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F5091" w:rsidRDefault="00820F4C" w:rsidP="008958A3">
      <w:pPr>
        <w:suppressAutoHyphens w:val="0"/>
        <w:contextualSpacing/>
        <w:jc w:val="center"/>
        <w:rPr>
          <w:b/>
          <w:sz w:val="28"/>
          <w:szCs w:val="20"/>
          <w:lang w:bidi="ru-RU"/>
        </w:rPr>
      </w:pPr>
      <w:r>
        <w:rPr>
          <w:b/>
          <w:sz w:val="28"/>
          <w:szCs w:val="20"/>
        </w:rPr>
        <w:t xml:space="preserve">Положение </w:t>
      </w:r>
      <w:r w:rsidR="00175E37">
        <w:rPr>
          <w:b/>
          <w:sz w:val="28"/>
          <w:szCs w:val="20"/>
        </w:rPr>
        <w:br/>
      </w:r>
      <w:r w:rsidR="00BD2440">
        <w:rPr>
          <w:b/>
          <w:sz w:val="28"/>
          <w:szCs w:val="20"/>
        </w:rPr>
        <w:t xml:space="preserve">о проведении </w:t>
      </w:r>
      <w:r w:rsidR="00175E37">
        <w:rPr>
          <w:b/>
          <w:sz w:val="28"/>
          <w:szCs w:val="20"/>
          <w:lang w:bidi="ru-RU"/>
        </w:rPr>
        <w:t xml:space="preserve">конкурсного отбора </w:t>
      </w:r>
      <w:r w:rsidR="00175E37">
        <w:rPr>
          <w:b/>
          <w:sz w:val="28"/>
          <w:szCs w:val="20"/>
          <w:lang w:bidi="ru-RU"/>
        </w:rPr>
        <w:br/>
        <w:t>в состав республиканского штаба детского движения</w:t>
      </w:r>
    </w:p>
    <w:p w:rsidR="00B40F12" w:rsidRDefault="00B40F12" w:rsidP="008958A3">
      <w:pPr>
        <w:suppressAutoHyphens w:val="0"/>
        <w:contextualSpacing/>
        <w:jc w:val="center"/>
        <w:rPr>
          <w:b/>
          <w:sz w:val="28"/>
          <w:szCs w:val="20"/>
          <w:lang w:bidi="ru-RU"/>
        </w:rPr>
      </w:pPr>
      <w:r>
        <w:rPr>
          <w:b/>
          <w:sz w:val="28"/>
          <w:szCs w:val="20"/>
          <w:lang w:bidi="ru-RU"/>
        </w:rPr>
        <w:t>«Лидеры Татарстана»</w:t>
      </w:r>
    </w:p>
    <w:p w:rsidR="000F5091" w:rsidRDefault="000F5091" w:rsidP="000F5091">
      <w:pPr>
        <w:suppressAutoHyphens w:val="0"/>
        <w:spacing w:line="276" w:lineRule="auto"/>
        <w:contextualSpacing/>
        <w:jc w:val="center"/>
        <w:rPr>
          <w:b/>
          <w:sz w:val="28"/>
          <w:szCs w:val="20"/>
          <w:lang w:bidi="ru-RU"/>
        </w:rPr>
      </w:pPr>
    </w:p>
    <w:p w:rsidR="005E00EC" w:rsidRPr="00175E37" w:rsidRDefault="00A773BA" w:rsidP="00175E37">
      <w:pPr>
        <w:pStyle w:val="ac"/>
        <w:numPr>
          <w:ilvl w:val="0"/>
          <w:numId w:val="32"/>
        </w:numPr>
        <w:spacing w:before="0" w:after="0" w:line="276" w:lineRule="auto"/>
        <w:ind w:left="0" w:firstLine="0"/>
        <w:contextualSpacing/>
        <w:jc w:val="center"/>
        <w:rPr>
          <w:b/>
          <w:bCs/>
          <w:sz w:val="28"/>
          <w:szCs w:val="20"/>
        </w:rPr>
      </w:pPr>
      <w:r w:rsidRPr="000F5091">
        <w:rPr>
          <w:b/>
          <w:bCs/>
          <w:sz w:val="28"/>
          <w:szCs w:val="20"/>
        </w:rPr>
        <w:t>Общие положения</w:t>
      </w:r>
    </w:p>
    <w:p w:rsidR="00B20A7F" w:rsidRDefault="00B20A7F" w:rsidP="00EE4E1B">
      <w:pPr>
        <w:pStyle w:val="ac"/>
        <w:numPr>
          <w:ilvl w:val="1"/>
          <w:numId w:val="7"/>
        </w:numPr>
        <w:spacing w:before="0" w:after="0" w:line="276" w:lineRule="auto"/>
        <w:ind w:left="0" w:firstLine="709"/>
        <w:contextualSpacing/>
        <w:jc w:val="both"/>
        <w:rPr>
          <w:sz w:val="28"/>
          <w:szCs w:val="20"/>
        </w:rPr>
      </w:pPr>
      <w:r>
        <w:rPr>
          <w:sz w:val="28"/>
          <w:szCs w:val="20"/>
        </w:rPr>
        <w:t>Республиканский штаб детского движения «Лидеры Татарстана»</w:t>
      </w:r>
      <w:r>
        <w:rPr>
          <w:sz w:val="28"/>
          <w:szCs w:val="20"/>
        </w:rPr>
        <w:br/>
      </w:r>
      <w:r w:rsidRPr="00590877">
        <w:rPr>
          <w:sz w:val="28"/>
          <w:szCs w:val="20"/>
        </w:rPr>
        <w:t>–</w:t>
      </w:r>
      <w:r>
        <w:rPr>
          <w:sz w:val="28"/>
          <w:szCs w:val="20"/>
        </w:rPr>
        <w:t xml:space="preserve"> это общественное объединение, созданное с целью развития детского движения в Республике Татарстан,  а также создани</w:t>
      </w:r>
      <w:r w:rsidR="00AB3260">
        <w:rPr>
          <w:sz w:val="28"/>
          <w:szCs w:val="20"/>
        </w:rPr>
        <w:t>е</w:t>
      </w:r>
      <w:r>
        <w:rPr>
          <w:sz w:val="28"/>
          <w:szCs w:val="20"/>
        </w:rPr>
        <w:t xml:space="preserve"> условий по внедрению новых форм и инструментов детского самоуправления. </w:t>
      </w:r>
    </w:p>
    <w:p w:rsidR="00A773BA" w:rsidRDefault="00BD2440" w:rsidP="00EE4E1B">
      <w:pPr>
        <w:pStyle w:val="ac"/>
        <w:numPr>
          <w:ilvl w:val="1"/>
          <w:numId w:val="7"/>
        </w:numPr>
        <w:spacing w:before="0" w:after="0" w:line="276" w:lineRule="auto"/>
        <w:ind w:left="0" w:firstLine="709"/>
        <w:contextualSpacing/>
        <w:jc w:val="both"/>
        <w:rPr>
          <w:sz w:val="28"/>
          <w:szCs w:val="20"/>
        </w:rPr>
      </w:pPr>
      <w:r w:rsidRPr="00F801EB">
        <w:rPr>
          <w:sz w:val="28"/>
          <w:szCs w:val="20"/>
        </w:rPr>
        <w:t>Положение</w:t>
      </w:r>
      <w:r w:rsidR="00303B5F" w:rsidRPr="00F801EB">
        <w:rPr>
          <w:sz w:val="28"/>
          <w:szCs w:val="20"/>
        </w:rPr>
        <w:t xml:space="preserve"> </w:t>
      </w:r>
      <w:r w:rsidR="00A773BA" w:rsidRPr="00F801EB">
        <w:rPr>
          <w:sz w:val="28"/>
          <w:szCs w:val="20"/>
        </w:rPr>
        <w:t xml:space="preserve">о проведении </w:t>
      </w:r>
      <w:r w:rsidR="00175E37" w:rsidRPr="00175E37">
        <w:rPr>
          <w:sz w:val="28"/>
          <w:szCs w:val="20"/>
          <w:lang w:bidi="ru-RU"/>
        </w:rPr>
        <w:t xml:space="preserve">конкурсного отбора в состав </w:t>
      </w:r>
      <w:bookmarkStart w:id="0" w:name="_GoBack"/>
      <w:r w:rsidR="00175E37">
        <w:rPr>
          <w:sz w:val="28"/>
          <w:szCs w:val="20"/>
          <w:lang w:bidi="ru-RU"/>
        </w:rPr>
        <w:t>р</w:t>
      </w:r>
      <w:r w:rsidR="00175E37" w:rsidRPr="00175E37">
        <w:rPr>
          <w:sz w:val="28"/>
          <w:szCs w:val="20"/>
          <w:lang w:bidi="ru-RU"/>
        </w:rPr>
        <w:t>еспубликанского штаба детского движения</w:t>
      </w:r>
      <w:r w:rsidR="00B40F12">
        <w:rPr>
          <w:sz w:val="28"/>
          <w:szCs w:val="20"/>
          <w:lang w:bidi="ru-RU"/>
        </w:rPr>
        <w:t xml:space="preserve"> «Лидеры Татарстана»</w:t>
      </w:r>
      <w:bookmarkEnd w:id="0"/>
      <w:r w:rsidR="00B40F12">
        <w:rPr>
          <w:sz w:val="28"/>
          <w:szCs w:val="20"/>
          <w:lang w:bidi="ru-RU"/>
        </w:rPr>
        <w:br/>
      </w:r>
      <w:r w:rsidR="00A773BA" w:rsidRPr="00F801EB">
        <w:rPr>
          <w:sz w:val="28"/>
          <w:szCs w:val="20"/>
        </w:rPr>
        <w:t xml:space="preserve">(далее соответственно – </w:t>
      </w:r>
      <w:r w:rsidRPr="00F801EB">
        <w:rPr>
          <w:sz w:val="28"/>
          <w:szCs w:val="20"/>
        </w:rPr>
        <w:t>Положение, Конкурс</w:t>
      </w:r>
      <w:r w:rsidR="00A773BA" w:rsidRPr="00F801EB">
        <w:rPr>
          <w:sz w:val="28"/>
          <w:szCs w:val="20"/>
        </w:rPr>
        <w:t>) определяет цел</w:t>
      </w:r>
      <w:r w:rsidR="00BE6CAA">
        <w:rPr>
          <w:sz w:val="28"/>
          <w:szCs w:val="20"/>
        </w:rPr>
        <w:t>ь</w:t>
      </w:r>
      <w:r w:rsidR="00583EBE">
        <w:rPr>
          <w:sz w:val="28"/>
          <w:szCs w:val="20"/>
        </w:rPr>
        <w:t xml:space="preserve">, </w:t>
      </w:r>
      <w:r w:rsidR="00A773BA" w:rsidRPr="00F801EB">
        <w:rPr>
          <w:sz w:val="28"/>
          <w:szCs w:val="20"/>
        </w:rPr>
        <w:t xml:space="preserve">задачи, сроки и условия проведения </w:t>
      </w:r>
      <w:r w:rsidRPr="00F801EB">
        <w:rPr>
          <w:sz w:val="28"/>
          <w:szCs w:val="20"/>
        </w:rPr>
        <w:t>Конкурса</w:t>
      </w:r>
      <w:r w:rsidR="00A773BA" w:rsidRPr="00F801EB">
        <w:rPr>
          <w:sz w:val="28"/>
          <w:szCs w:val="20"/>
        </w:rPr>
        <w:t xml:space="preserve">. </w:t>
      </w:r>
    </w:p>
    <w:p w:rsidR="000F5091" w:rsidRPr="00F801EB" w:rsidRDefault="000F5091" w:rsidP="00EE4E1B">
      <w:pPr>
        <w:pStyle w:val="ac"/>
        <w:spacing w:before="0" w:after="0" w:line="276" w:lineRule="auto"/>
        <w:ind w:left="709" w:firstLine="709"/>
        <w:contextualSpacing/>
        <w:jc w:val="both"/>
        <w:rPr>
          <w:sz w:val="28"/>
          <w:szCs w:val="20"/>
        </w:rPr>
      </w:pPr>
    </w:p>
    <w:p w:rsidR="00590877" w:rsidRPr="000F5091" w:rsidRDefault="00A773BA" w:rsidP="00EE4E1B">
      <w:pPr>
        <w:pStyle w:val="ac"/>
        <w:numPr>
          <w:ilvl w:val="0"/>
          <w:numId w:val="7"/>
        </w:numPr>
        <w:spacing w:before="0" w:after="0" w:line="276" w:lineRule="auto"/>
        <w:ind w:left="0" w:firstLine="709"/>
        <w:contextualSpacing/>
        <w:jc w:val="center"/>
        <w:rPr>
          <w:b/>
          <w:bCs/>
          <w:sz w:val="28"/>
          <w:szCs w:val="20"/>
        </w:rPr>
      </w:pPr>
      <w:r w:rsidRPr="00A773BA">
        <w:rPr>
          <w:b/>
          <w:bCs/>
          <w:sz w:val="28"/>
          <w:szCs w:val="20"/>
        </w:rPr>
        <w:t xml:space="preserve">Организатор </w:t>
      </w:r>
      <w:r w:rsidR="00633CF1">
        <w:rPr>
          <w:b/>
          <w:bCs/>
          <w:sz w:val="28"/>
          <w:szCs w:val="20"/>
        </w:rPr>
        <w:t>Конкурса</w:t>
      </w:r>
    </w:p>
    <w:p w:rsidR="00590877" w:rsidRDefault="00A773BA" w:rsidP="00EE4E1B">
      <w:pPr>
        <w:pStyle w:val="ac"/>
        <w:numPr>
          <w:ilvl w:val="1"/>
          <w:numId w:val="7"/>
        </w:numPr>
        <w:spacing w:before="0" w:after="0" w:line="276" w:lineRule="auto"/>
        <w:ind w:left="0" w:firstLine="709"/>
        <w:contextualSpacing/>
        <w:jc w:val="both"/>
        <w:rPr>
          <w:sz w:val="28"/>
          <w:szCs w:val="20"/>
        </w:rPr>
      </w:pPr>
      <w:r w:rsidRPr="00590877">
        <w:rPr>
          <w:sz w:val="28"/>
          <w:szCs w:val="20"/>
        </w:rPr>
        <w:t xml:space="preserve">Организатором </w:t>
      </w:r>
      <w:r w:rsidR="00633CF1" w:rsidRPr="00590877">
        <w:rPr>
          <w:sz w:val="28"/>
          <w:szCs w:val="20"/>
        </w:rPr>
        <w:t>Конкурса</w:t>
      </w:r>
      <w:r w:rsidR="00D352A2" w:rsidRPr="00590877">
        <w:rPr>
          <w:sz w:val="28"/>
          <w:szCs w:val="20"/>
        </w:rPr>
        <w:t xml:space="preserve"> является </w:t>
      </w:r>
      <w:r w:rsidR="000F5091">
        <w:rPr>
          <w:sz w:val="28"/>
          <w:szCs w:val="20"/>
        </w:rPr>
        <w:t>г</w:t>
      </w:r>
      <w:r w:rsidRPr="00590877">
        <w:rPr>
          <w:sz w:val="28"/>
          <w:szCs w:val="20"/>
        </w:rPr>
        <w:t>осударственное бюджетное учреждение дополнительного образования «Республиканский центр внешкольной работы»</w:t>
      </w:r>
      <w:r w:rsidR="009820BF">
        <w:rPr>
          <w:sz w:val="28"/>
          <w:szCs w:val="20"/>
        </w:rPr>
        <w:t xml:space="preserve"> (далее – ГБУ ДО «РЦВР») </w:t>
      </w:r>
      <w:r w:rsidR="005E0EDF" w:rsidRPr="00590877">
        <w:rPr>
          <w:sz w:val="28"/>
          <w:szCs w:val="20"/>
        </w:rPr>
        <w:t>(далее – Организатор)</w:t>
      </w:r>
      <w:r w:rsidRPr="00590877">
        <w:rPr>
          <w:sz w:val="28"/>
          <w:szCs w:val="20"/>
        </w:rPr>
        <w:t>.</w:t>
      </w:r>
    </w:p>
    <w:p w:rsidR="00590877" w:rsidRPr="00590877" w:rsidRDefault="00590877" w:rsidP="00EE4E1B">
      <w:pPr>
        <w:pStyle w:val="ac"/>
        <w:numPr>
          <w:ilvl w:val="1"/>
          <w:numId w:val="7"/>
        </w:numPr>
        <w:spacing w:line="276" w:lineRule="auto"/>
        <w:ind w:left="0" w:firstLine="709"/>
        <w:contextualSpacing/>
        <w:jc w:val="both"/>
        <w:rPr>
          <w:sz w:val="28"/>
          <w:szCs w:val="20"/>
        </w:rPr>
      </w:pPr>
      <w:r w:rsidRPr="00590877">
        <w:rPr>
          <w:sz w:val="28"/>
          <w:szCs w:val="28"/>
        </w:rPr>
        <w:t xml:space="preserve">Общее руководство по подготовке и проведению Конкурса осуществляет </w:t>
      </w:r>
      <w:r w:rsidR="00133AAD">
        <w:rPr>
          <w:sz w:val="28"/>
          <w:szCs w:val="28"/>
        </w:rPr>
        <w:t>О</w:t>
      </w:r>
      <w:r w:rsidRPr="00590877">
        <w:rPr>
          <w:sz w:val="28"/>
          <w:szCs w:val="28"/>
        </w:rPr>
        <w:t>рганизационн</w:t>
      </w:r>
      <w:r w:rsidR="00133AAD">
        <w:rPr>
          <w:sz w:val="28"/>
          <w:szCs w:val="28"/>
        </w:rPr>
        <w:t>ы</w:t>
      </w:r>
      <w:r w:rsidRPr="00590877">
        <w:rPr>
          <w:sz w:val="28"/>
          <w:szCs w:val="28"/>
        </w:rPr>
        <w:t>й комитет (</w:t>
      </w:r>
      <w:r w:rsidR="00D45C35">
        <w:rPr>
          <w:sz w:val="28"/>
          <w:szCs w:val="28"/>
        </w:rPr>
        <w:t>п</w:t>
      </w:r>
      <w:r w:rsidR="00761266">
        <w:rPr>
          <w:sz w:val="28"/>
          <w:szCs w:val="28"/>
        </w:rPr>
        <w:t>риложение</w:t>
      </w:r>
      <w:r w:rsidR="0031734B">
        <w:rPr>
          <w:sz w:val="28"/>
          <w:szCs w:val="28"/>
        </w:rPr>
        <w:t xml:space="preserve"> 1</w:t>
      </w:r>
      <w:r w:rsidRPr="00590877">
        <w:rPr>
          <w:sz w:val="28"/>
          <w:szCs w:val="28"/>
        </w:rPr>
        <w:t>),</w:t>
      </w:r>
      <w:r w:rsidRPr="00590877">
        <w:rPr>
          <w:color w:val="000000"/>
          <w:sz w:val="28"/>
          <w:szCs w:val="28"/>
        </w:rPr>
        <w:t xml:space="preserve"> </w:t>
      </w:r>
      <w:r w:rsidRPr="00590877">
        <w:rPr>
          <w:sz w:val="28"/>
          <w:szCs w:val="28"/>
        </w:rPr>
        <w:t>который:</w:t>
      </w:r>
    </w:p>
    <w:p w:rsidR="00590877" w:rsidRDefault="00590877" w:rsidP="00EE4E1B">
      <w:pPr>
        <w:pStyle w:val="ac"/>
        <w:numPr>
          <w:ilvl w:val="0"/>
          <w:numId w:val="28"/>
        </w:numPr>
        <w:spacing w:line="276" w:lineRule="auto"/>
        <w:ind w:left="0" w:firstLine="709"/>
        <w:contextualSpacing/>
        <w:jc w:val="both"/>
        <w:rPr>
          <w:sz w:val="28"/>
          <w:szCs w:val="28"/>
        </w:rPr>
      </w:pPr>
      <w:r w:rsidRPr="00590877">
        <w:rPr>
          <w:sz w:val="28"/>
          <w:szCs w:val="28"/>
        </w:rPr>
        <w:t>утверждает порядок и сроки проведения Конкурса;</w:t>
      </w:r>
    </w:p>
    <w:p w:rsidR="00FB2A65" w:rsidRPr="00FB2A65" w:rsidRDefault="00590877" w:rsidP="00EE4E1B">
      <w:pPr>
        <w:pStyle w:val="ac"/>
        <w:numPr>
          <w:ilvl w:val="0"/>
          <w:numId w:val="28"/>
        </w:numPr>
        <w:spacing w:line="276" w:lineRule="auto"/>
        <w:ind w:left="0" w:firstLine="709"/>
        <w:contextualSpacing/>
        <w:jc w:val="both"/>
        <w:rPr>
          <w:sz w:val="28"/>
          <w:szCs w:val="20"/>
        </w:rPr>
      </w:pPr>
      <w:r>
        <w:rPr>
          <w:sz w:val="28"/>
          <w:szCs w:val="28"/>
        </w:rPr>
        <w:t xml:space="preserve">утверждает состав </w:t>
      </w:r>
      <w:r w:rsidR="007C16A7">
        <w:rPr>
          <w:sz w:val="28"/>
          <w:szCs w:val="28"/>
        </w:rPr>
        <w:t>Э</w:t>
      </w:r>
      <w:r w:rsidR="00175E37">
        <w:rPr>
          <w:sz w:val="28"/>
          <w:szCs w:val="28"/>
        </w:rPr>
        <w:t>кспертного состава</w:t>
      </w:r>
      <w:r w:rsidR="00FB2A65">
        <w:rPr>
          <w:sz w:val="28"/>
          <w:szCs w:val="28"/>
        </w:rPr>
        <w:t>;</w:t>
      </w:r>
    </w:p>
    <w:p w:rsidR="005E00EC" w:rsidRPr="009820BF" w:rsidRDefault="00FB2A65" w:rsidP="00EE4E1B">
      <w:pPr>
        <w:pStyle w:val="ac"/>
        <w:numPr>
          <w:ilvl w:val="0"/>
          <w:numId w:val="28"/>
        </w:numPr>
        <w:spacing w:line="276" w:lineRule="auto"/>
        <w:ind w:left="0" w:firstLine="709"/>
        <w:contextualSpacing/>
        <w:jc w:val="both"/>
        <w:rPr>
          <w:sz w:val="28"/>
          <w:szCs w:val="20"/>
        </w:rPr>
      </w:pPr>
      <w:r>
        <w:rPr>
          <w:sz w:val="28"/>
          <w:szCs w:val="28"/>
          <w:lang w:eastAsia="ru-RU"/>
        </w:rPr>
        <w:t>оформляет документацию Конкурса.</w:t>
      </w:r>
    </w:p>
    <w:p w:rsidR="009820BF" w:rsidRPr="009820BF" w:rsidRDefault="009820BF" w:rsidP="00EE4E1B">
      <w:pPr>
        <w:pStyle w:val="ac"/>
        <w:spacing w:line="276" w:lineRule="auto"/>
        <w:ind w:left="709" w:firstLine="709"/>
        <w:contextualSpacing/>
        <w:jc w:val="both"/>
        <w:rPr>
          <w:sz w:val="28"/>
          <w:szCs w:val="20"/>
        </w:rPr>
      </w:pPr>
    </w:p>
    <w:p w:rsidR="00B60785" w:rsidRPr="000F5091" w:rsidRDefault="00A773BA" w:rsidP="00EE4E1B">
      <w:pPr>
        <w:pStyle w:val="ac"/>
        <w:numPr>
          <w:ilvl w:val="0"/>
          <w:numId w:val="7"/>
        </w:numPr>
        <w:spacing w:before="0" w:after="0" w:line="276" w:lineRule="auto"/>
        <w:ind w:left="0" w:firstLine="709"/>
        <w:contextualSpacing/>
        <w:jc w:val="center"/>
        <w:rPr>
          <w:b/>
          <w:bCs/>
          <w:sz w:val="28"/>
          <w:szCs w:val="20"/>
        </w:rPr>
      </w:pPr>
      <w:r w:rsidRPr="00A773BA">
        <w:rPr>
          <w:b/>
          <w:bCs/>
          <w:sz w:val="28"/>
          <w:szCs w:val="20"/>
        </w:rPr>
        <w:t>Цел</w:t>
      </w:r>
      <w:r w:rsidR="00771C44">
        <w:rPr>
          <w:b/>
          <w:bCs/>
          <w:sz w:val="28"/>
          <w:szCs w:val="20"/>
        </w:rPr>
        <w:t>ь</w:t>
      </w:r>
      <w:r w:rsidRPr="00A773BA">
        <w:rPr>
          <w:b/>
          <w:bCs/>
          <w:sz w:val="28"/>
          <w:szCs w:val="20"/>
        </w:rPr>
        <w:t xml:space="preserve"> и задачи </w:t>
      </w:r>
      <w:r w:rsidR="00F801EB">
        <w:rPr>
          <w:b/>
          <w:bCs/>
          <w:sz w:val="28"/>
          <w:szCs w:val="20"/>
        </w:rPr>
        <w:t>Конкурса</w:t>
      </w:r>
    </w:p>
    <w:p w:rsidR="005B3E7D" w:rsidRDefault="00633CF1" w:rsidP="00EE4E1B">
      <w:pPr>
        <w:pStyle w:val="ac"/>
        <w:numPr>
          <w:ilvl w:val="1"/>
          <w:numId w:val="7"/>
        </w:numPr>
        <w:spacing w:line="276" w:lineRule="auto"/>
        <w:ind w:left="0" w:firstLine="709"/>
        <w:contextualSpacing/>
        <w:jc w:val="both"/>
        <w:rPr>
          <w:sz w:val="28"/>
          <w:szCs w:val="20"/>
        </w:rPr>
      </w:pPr>
      <w:r w:rsidRPr="005B3E7D">
        <w:rPr>
          <w:sz w:val="28"/>
          <w:szCs w:val="20"/>
        </w:rPr>
        <w:t>Цель Конкурса</w:t>
      </w:r>
      <w:r w:rsidR="00A773BA" w:rsidRPr="005B3E7D">
        <w:rPr>
          <w:sz w:val="28"/>
          <w:szCs w:val="20"/>
        </w:rPr>
        <w:t xml:space="preserve"> </w:t>
      </w:r>
      <w:r w:rsidRPr="005B3E7D">
        <w:rPr>
          <w:sz w:val="28"/>
          <w:szCs w:val="20"/>
        </w:rPr>
        <w:t>–</w:t>
      </w:r>
      <w:r w:rsidR="00175E37">
        <w:rPr>
          <w:sz w:val="28"/>
          <w:szCs w:val="20"/>
        </w:rPr>
        <w:t xml:space="preserve"> отбор участников для включения в состав республиканского штаба детского движения</w:t>
      </w:r>
      <w:r w:rsidR="00EE769D">
        <w:rPr>
          <w:sz w:val="28"/>
          <w:szCs w:val="20"/>
        </w:rPr>
        <w:t xml:space="preserve"> «Лидеры Татарстана»</w:t>
      </w:r>
      <w:r w:rsidR="00B765F0" w:rsidRPr="005B3E7D">
        <w:rPr>
          <w:sz w:val="28"/>
          <w:szCs w:val="20"/>
        </w:rPr>
        <w:t>.</w:t>
      </w:r>
      <w:r w:rsidR="00A773BA" w:rsidRPr="005B3E7D">
        <w:rPr>
          <w:sz w:val="28"/>
          <w:szCs w:val="20"/>
        </w:rPr>
        <w:t xml:space="preserve"> </w:t>
      </w:r>
    </w:p>
    <w:p w:rsidR="00A773BA" w:rsidRPr="005B3E7D" w:rsidRDefault="00A773BA" w:rsidP="00EE4E1B">
      <w:pPr>
        <w:pStyle w:val="ac"/>
        <w:numPr>
          <w:ilvl w:val="1"/>
          <w:numId w:val="7"/>
        </w:numPr>
        <w:spacing w:line="276" w:lineRule="auto"/>
        <w:ind w:left="0" w:firstLine="709"/>
        <w:contextualSpacing/>
        <w:jc w:val="both"/>
        <w:rPr>
          <w:sz w:val="28"/>
          <w:szCs w:val="20"/>
        </w:rPr>
      </w:pPr>
      <w:r w:rsidRPr="005B3E7D">
        <w:rPr>
          <w:sz w:val="28"/>
          <w:szCs w:val="20"/>
        </w:rPr>
        <w:t xml:space="preserve">Задачи </w:t>
      </w:r>
      <w:r w:rsidR="00633CF1" w:rsidRPr="005B3E7D">
        <w:rPr>
          <w:sz w:val="28"/>
          <w:szCs w:val="20"/>
        </w:rPr>
        <w:t>Конкурса</w:t>
      </w:r>
      <w:r w:rsidRPr="005B3E7D">
        <w:rPr>
          <w:sz w:val="28"/>
          <w:szCs w:val="20"/>
        </w:rPr>
        <w:t xml:space="preserve">: </w:t>
      </w:r>
    </w:p>
    <w:p w:rsidR="00B765F0" w:rsidRPr="00F801EB" w:rsidRDefault="00175E37" w:rsidP="00EE4E1B">
      <w:pPr>
        <w:pStyle w:val="ac"/>
        <w:numPr>
          <w:ilvl w:val="0"/>
          <w:numId w:val="30"/>
        </w:numPr>
        <w:tabs>
          <w:tab w:val="left" w:pos="0"/>
        </w:tabs>
        <w:spacing w:line="276" w:lineRule="auto"/>
        <w:ind w:left="0" w:firstLine="709"/>
        <w:contextualSpacing/>
        <w:jc w:val="both"/>
        <w:rPr>
          <w:sz w:val="28"/>
          <w:szCs w:val="20"/>
        </w:rPr>
      </w:pPr>
      <w:r>
        <w:rPr>
          <w:sz w:val="28"/>
          <w:szCs w:val="20"/>
        </w:rPr>
        <w:t>организовать и провести конкурсный отбор для включения в состав республиканского штаба детского движения</w:t>
      </w:r>
      <w:r w:rsidR="00355602">
        <w:rPr>
          <w:sz w:val="28"/>
          <w:szCs w:val="20"/>
        </w:rPr>
        <w:t xml:space="preserve"> «Лидеры Татарстана»</w:t>
      </w:r>
      <w:r>
        <w:rPr>
          <w:sz w:val="28"/>
          <w:szCs w:val="20"/>
        </w:rPr>
        <w:t xml:space="preserve">. </w:t>
      </w:r>
    </w:p>
    <w:p w:rsidR="00B765F0" w:rsidRDefault="00E818FD" w:rsidP="00EE4E1B">
      <w:pPr>
        <w:pStyle w:val="ac"/>
        <w:numPr>
          <w:ilvl w:val="0"/>
          <w:numId w:val="30"/>
        </w:numPr>
        <w:tabs>
          <w:tab w:val="left" w:pos="0"/>
        </w:tabs>
        <w:spacing w:line="276" w:lineRule="auto"/>
        <w:ind w:left="0" w:firstLine="709"/>
        <w:contextualSpacing/>
        <w:jc w:val="both"/>
        <w:rPr>
          <w:sz w:val="28"/>
          <w:szCs w:val="20"/>
        </w:rPr>
      </w:pPr>
      <w:r w:rsidRPr="00F801EB">
        <w:rPr>
          <w:sz w:val="28"/>
          <w:szCs w:val="20"/>
        </w:rPr>
        <w:t>создание механизмов вовлечения обучающихся в активную социальную жизнь региона.</w:t>
      </w:r>
    </w:p>
    <w:p w:rsidR="00175E37" w:rsidRDefault="00175E37" w:rsidP="00EE4E1B">
      <w:pPr>
        <w:pStyle w:val="ac"/>
        <w:numPr>
          <w:ilvl w:val="0"/>
          <w:numId w:val="30"/>
        </w:numPr>
        <w:tabs>
          <w:tab w:val="left" w:pos="0"/>
        </w:tabs>
        <w:spacing w:line="276" w:lineRule="auto"/>
        <w:ind w:left="0" w:firstLine="709"/>
        <w:contextualSpacing/>
        <w:jc w:val="both"/>
        <w:rPr>
          <w:sz w:val="28"/>
          <w:szCs w:val="20"/>
        </w:rPr>
      </w:pPr>
      <w:r>
        <w:rPr>
          <w:sz w:val="28"/>
          <w:szCs w:val="20"/>
        </w:rPr>
        <w:t xml:space="preserve">развитие </w:t>
      </w:r>
      <w:r w:rsidR="00710ABC">
        <w:rPr>
          <w:sz w:val="28"/>
          <w:szCs w:val="20"/>
        </w:rPr>
        <w:t xml:space="preserve">детского движения в регионе. </w:t>
      </w:r>
    </w:p>
    <w:p w:rsidR="00F801EB" w:rsidRPr="00F801EB" w:rsidRDefault="00F801EB" w:rsidP="00EE4E1B">
      <w:pPr>
        <w:pStyle w:val="ac"/>
        <w:tabs>
          <w:tab w:val="left" w:pos="0"/>
        </w:tabs>
        <w:spacing w:line="276" w:lineRule="auto"/>
        <w:ind w:left="709" w:firstLine="709"/>
        <w:contextualSpacing/>
        <w:jc w:val="both"/>
        <w:rPr>
          <w:sz w:val="28"/>
          <w:szCs w:val="20"/>
        </w:rPr>
      </w:pPr>
    </w:p>
    <w:p w:rsidR="00F801EB" w:rsidRPr="00FE52CC" w:rsidRDefault="00633CF1" w:rsidP="00EE4E1B">
      <w:pPr>
        <w:pStyle w:val="ac"/>
        <w:numPr>
          <w:ilvl w:val="0"/>
          <w:numId w:val="7"/>
        </w:numPr>
        <w:tabs>
          <w:tab w:val="left" w:pos="0"/>
        </w:tabs>
        <w:spacing w:line="276" w:lineRule="auto"/>
        <w:ind w:left="0" w:firstLine="709"/>
        <w:contextualSpacing/>
        <w:jc w:val="center"/>
        <w:rPr>
          <w:b/>
          <w:sz w:val="28"/>
          <w:szCs w:val="20"/>
        </w:rPr>
      </w:pPr>
      <w:r>
        <w:rPr>
          <w:b/>
          <w:sz w:val="28"/>
          <w:szCs w:val="20"/>
        </w:rPr>
        <w:t>Участники Конкурса</w:t>
      </w:r>
    </w:p>
    <w:p w:rsidR="00A773BA" w:rsidRPr="00633CF1" w:rsidRDefault="00A773BA" w:rsidP="00EE4E1B">
      <w:pPr>
        <w:pStyle w:val="ac"/>
        <w:numPr>
          <w:ilvl w:val="1"/>
          <w:numId w:val="7"/>
        </w:numPr>
        <w:tabs>
          <w:tab w:val="left" w:pos="0"/>
        </w:tabs>
        <w:spacing w:line="276" w:lineRule="auto"/>
        <w:ind w:left="0" w:firstLine="709"/>
        <w:contextualSpacing/>
        <w:jc w:val="both"/>
        <w:rPr>
          <w:sz w:val="28"/>
          <w:szCs w:val="20"/>
        </w:rPr>
      </w:pPr>
      <w:r w:rsidRPr="00633CF1">
        <w:rPr>
          <w:sz w:val="28"/>
          <w:szCs w:val="20"/>
        </w:rPr>
        <w:t xml:space="preserve">К участию в </w:t>
      </w:r>
      <w:r w:rsidR="00633CF1" w:rsidRPr="00633CF1">
        <w:rPr>
          <w:sz w:val="28"/>
          <w:szCs w:val="20"/>
        </w:rPr>
        <w:t>Конкурсе</w:t>
      </w:r>
      <w:r w:rsidRPr="00633CF1">
        <w:rPr>
          <w:sz w:val="28"/>
          <w:szCs w:val="20"/>
        </w:rPr>
        <w:t xml:space="preserve"> приглашаются </w:t>
      </w:r>
      <w:r w:rsidR="00AC3B81" w:rsidRPr="00633CF1">
        <w:rPr>
          <w:sz w:val="28"/>
          <w:szCs w:val="20"/>
        </w:rPr>
        <w:t>обучающиеся образовательных организаций</w:t>
      </w:r>
      <w:r w:rsidR="00633CF1" w:rsidRPr="00633CF1">
        <w:rPr>
          <w:sz w:val="28"/>
          <w:szCs w:val="20"/>
        </w:rPr>
        <w:t xml:space="preserve"> и</w:t>
      </w:r>
      <w:r w:rsidR="00AC3B81" w:rsidRPr="00633CF1">
        <w:rPr>
          <w:sz w:val="28"/>
          <w:szCs w:val="20"/>
        </w:rPr>
        <w:t xml:space="preserve"> организаций дополнительного образования</w:t>
      </w:r>
      <w:r w:rsidR="00BC5CE7" w:rsidRPr="00633CF1">
        <w:rPr>
          <w:sz w:val="28"/>
          <w:szCs w:val="20"/>
        </w:rPr>
        <w:t xml:space="preserve"> Республики Татарстан</w:t>
      </w:r>
      <w:r w:rsidR="00633CF1" w:rsidRPr="00633CF1">
        <w:rPr>
          <w:sz w:val="28"/>
          <w:szCs w:val="20"/>
        </w:rPr>
        <w:t xml:space="preserve"> в возрасте от </w:t>
      </w:r>
      <w:r w:rsidR="00710ABC">
        <w:rPr>
          <w:sz w:val="28"/>
          <w:szCs w:val="20"/>
        </w:rPr>
        <w:t>14</w:t>
      </w:r>
      <w:r w:rsidR="00633CF1" w:rsidRPr="00633CF1">
        <w:rPr>
          <w:sz w:val="28"/>
          <w:szCs w:val="20"/>
        </w:rPr>
        <w:t xml:space="preserve"> до 1</w:t>
      </w:r>
      <w:r w:rsidR="00710ABC">
        <w:rPr>
          <w:sz w:val="28"/>
          <w:szCs w:val="20"/>
        </w:rPr>
        <w:t>8</w:t>
      </w:r>
      <w:r w:rsidR="00633CF1" w:rsidRPr="00633CF1">
        <w:rPr>
          <w:sz w:val="28"/>
          <w:szCs w:val="20"/>
        </w:rPr>
        <w:t xml:space="preserve"> лет</w:t>
      </w:r>
      <w:r w:rsidR="00AC3B81" w:rsidRPr="00633CF1">
        <w:rPr>
          <w:sz w:val="28"/>
          <w:szCs w:val="20"/>
        </w:rPr>
        <w:t>.</w:t>
      </w:r>
    </w:p>
    <w:p w:rsidR="00633CF1" w:rsidRPr="00633CF1" w:rsidRDefault="00633CF1" w:rsidP="00EE4E1B">
      <w:pPr>
        <w:pStyle w:val="ac"/>
        <w:numPr>
          <w:ilvl w:val="1"/>
          <w:numId w:val="7"/>
        </w:numPr>
        <w:tabs>
          <w:tab w:val="left" w:pos="0"/>
        </w:tabs>
        <w:spacing w:line="276" w:lineRule="auto"/>
        <w:ind w:left="0" w:firstLine="709"/>
        <w:contextualSpacing/>
        <w:jc w:val="both"/>
        <w:rPr>
          <w:bCs/>
          <w:sz w:val="28"/>
          <w:szCs w:val="20"/>
        </w:rPr>
      </w:pPr>
      <w:r>
        <w:rPr>
          <w:bCs/>
          <w:sz w:val="28"/>
          <w:szCs w:val="20"/>
        </w:rPr>
        <w:lastRenderedPageBreak/>
        <w:t>Конкурс предполагает только индивидуальное участие.</w:t>
      </w:r>
    </w:p>
    <w:p w:rsidR="00633CF1" w:rsidRDefault="00633CF1" w:rsidP="00EE4E1B">
      <w:pPr>
        <w:pStyle w:val="ac"/>
        <w:tabs>
          <w:tab w:val="left" w:pos="0"/>
        </w:tabs>
        <w:spacing w:line="276" w:lineRule="auto"/>
        <w:ind w:left="709" w:firstLine="709"/>
        <w:contextualSpacing/>
        <w:jc w:val="both"/>
        <w:rPr>
          <w:bCs/>
          <w:sz w:val="28"/>
          <w:szCs w:val="20"/>
        </w:rPr>
      </w:pPr>
    </w:p>
    <w:p w:rsidR="005B3E7D" w:rsidRPr="00FE52CC" w:rsidRDefault="005B3E7D" w:rsidP="00EE4E1B">
      <w:pPr>
        <w:pStyle w:val="ac"/>
        <w:numPr>
          <w:ilvl w:val="0"/>
          <w:numId w:val="7"/>
        </w:numPr>
        <w:tabs>
          <w:tab w:val="left" w:pos="0"/>
        </w:tabs>
        <w:spacing w:line="276" w:lineRule="auto"/>
        <w:ind w:left="0" w:firstLine="709"/>
        <w:contextualSpacing/>
        <w:jc w:val="center"/>
        <w:rPr>
          <w:b/>
          <w:bCs/>
          <w:sz w:val="28"/>
          <w:szCs w:val="20"/>
        </w:rPr>
      </w:pPr>
      <w:r w:rsidRPr="00E51D67">
        <w:rPr>
          <w:b/>
          <w:bCs/>
          <w:sz w:val="28"/>
          <w:szCs w:val="20"/>
        </w:rPr>
        <w:t xml:space="preserve">Требования к </w:t>
      </w:r>
      <w:r w:rsidR="00710ABC">
        <w:rPr>
          <w:b/>
          <w:bCs/>
          <w:sz w:val="28"/>
          <w:szCs w:val="20"/>
        </w:rPr>
        <w:t>участникам Конкурса</w:t>
      </w:r>
      <w:r w:rsidRPr="00E51D67">
        <w:rPr>
          <w:b/>
          <w:bCs/>
          <w:sz w:val="28"/>
          <w:szCs w:val="20"/>
        </w:rPr>
        <w:t>:</w:t>
      </w:r>
    </w:p>
    <w:p w:rsidR="005B3E7D" w:rsidRPr="00E51D67" w:rsidRDefault="005B3E7D" w:rsidP="00EE4E1B">
      <w:pPr>
        <w:pStyle w:val="ac"/>
        <w:numPr>
          <w:ilvl w:val="1"/>
          <w:numId w:val="7"/>
        </w:numPr>
        <w:tabs>
          <w:tab w:val="left" w:pos="0"/>
        </w:tabs>
        <w:spacing w:before="0" w:after="0" w:line="276" w:lineRule="auto"/>
        <w:ind w:left="0" w:firstLine="709"/>
        <w:contextualSpacing/>
        <w:rPr>
          <w:bCs/>
          <w:sz w:val="28"/>
          <w:szCs w:val="20"/>
        </w:rPr>
      </w:pPr>
      <w:r w:rsidRPr="00E51D67">
        <w:rPr>
          <w:bCs/>
          <w:sz w:val="28"/>
          <w:szCs w:val="20"/>
        </w:rPr>
        <w:t xml:space="preserve">Требования к </w:t>
      </w:r>
      <w:r w:rsidR="00710ABC">
        <w:rPr>
          <w:bCs/>
          <w:sz w:val="28"/>
          <w:szCs w:val="20"/>
        </w:rPr>
        <w:t>участнику</w:t>
      </w:r>
      <w:r w:rsidRPr="00E51D67">
        <w:rPr>
          <w:bCs/>
          <w:sz w:val="28"/>
          <w:szCs w:val="20"/>
        </w:rPr>
        <w:t>:</w:t>
      </w:r>
    </w:p>
    <w:p w:rsidR="005B3E7D" w:rsidRPr="00E51D67" w:rsidRDefault="00710ABC" w:rsidP="00EE4E1B">
      <w:pPr>
        <w:pStyle w:val="ac"/>
        <w:numPr>
          <w:ilvl w:val="0"/>
          <w:numId w:val="31"/>
        </w:numPr>
        <w:tabs>
          <w:tab w:val="left" w:pos="0"/>
        </w:tabs>
        <w:spacing w:line="276" w:lineRule="auto"/>
        <w:ind w:left="0" w:firstLine="709"/>
        <w:contextualSpacing/>
        <w:jc w:val="both"/>
        <w:rPr>
          <w:bCs/>
          <w:sz w:val="28"/>
          <w:szCs w:val="20"/>
        </w:rPr>
      </w:pPr>
      <w:r>
        <w:rPr>
          <w:bCs/>
          <w:sz w:val="28"/>
          <w:szCs w:val="20"/>
        </w:rPr>
        <w:t>опыт в общественной деятельности не менее 2 лет</w:t>
      </w:r>
      <w:r w:rsidR="005B3E7D" w:rsidRPr="00E51D67">
        <w:rPr>
          <w:bCs/>
          <w:sz w:val="28"/>
          <w:szCs w:val="20"/>
        </w:rPr>
        <w:t>;</w:t>
      </w:r>
    </w:p>
    <w:p w:rsidR="007C16A7" w:rsidRPr="00E51D67" w:rsidRDefault="007C16A7" w:rsidP="00EE4E1B">
      <w:pPr>
        <w:pStyle w:val="ac"/>
        <w:numPr>
          <w:ilvl w:val="0"/>
          <w:numId w:val="31"/>
        </w:numPr>
        <w:tabs>
          <w:tab w:val="left" w:pos="0"/>
        </w:tabs>
        <w:spacing w:line="276" w:lineRule="auto"/>
        <w:ind w:left="0" w:firstLine="709"/>
        <w:contextualSpacing/>
        <w:jc w:val="both"/>
        <w:rPr>
          <w:bCs/>
          <w:sz w:val="28"/>
          <w:szCs w:val="20"/>
        </w:rPr>
      </w:pPr>
      <w:r>
        <w:rPr>
          <w:bCs/>
          <w:sz w:val="28"/>
          <w:szCs w:val="20"/>
        </w:rPr>
        <w:t>членство в детс</w:t>
      </w:r>
      <w:r w:rsidR="00B03A79">
        <w:rPr>
          <w:bCs/>
          <w:sz w:val="28"/>
          <w:szCs w:val="20"/>
        </w:rPr>
        <w:t>кой общественной организации и/</w:t>
      </w:r>
      <w:r>
        <w:rPr>
          <w:bCs/>
          <w:sz w:val="28"/>
          <w:szCs w:val="20"/>
        </w:rPr>
        <w:t xml:space="preserve">или в школьном ученическом самоуправлении не менее </w:t>
      </w:r>
      <w:r w:rsidR="00133AAD">
        <w:rPr>
          <w:bCs/>
          <w:sz w:val="28"/>
          <w:szCs w:val="20"/>
        </w:rPr>
        <w:t>2</w:t>
      </w:r>
      <w:r>
        <w:rPr>
          <w:bCs/>
          <w:sz w:val="28"/>
          <w:szCs w:val="20"/>
        </w:rPr>
        <w:t xml:space="preserve"> </w:t>
      </w:r>
      <w:r w:rsidR="00133AAD">
        <w:rPr>
          <w:bCs/>
          <w:sz w:val="28"/>
          <w:szCs w:val="20"/>
        </w:rPr>
        <w:t>лет</w:t>
      </w:r>
      <w:r w:rsidRPr="00E51D67">
        <w:rPr>
          <w:bCs/>
          <w:sz w:val="28"/>
          <w:szCs w:val="20"/>
        </w:rPr>
        <w:t>;</w:t>
      </w:r>
    </w:p>
    <w:p w:rsidR="00EE769D" w:rsidRDefault="00EE769D" w:rsidP="00EE4E1B">
      <w:pPr>
        <w:pStyle w:val="ac"/>
        <w:numPr>
          <w:ilvl w:val="0"/>
          <w:numId w:val="31"/>
        </w:numPr>
        <w:tabs>
          <w:tab w:val="left" w:pos="0"/>
        </w:tabs>
        <w:spacing w:before="0" w:after="0" w:line="276" w:lineRule="auto"/>
        <w:ind w:left="0" w:firstLine="709"/>
        <w:contextualSpacing/>
        <w:rPr>
          <w:bCs/>
          <w:sz w:val="28"/>
          <w:szCs w:val="20"/>
        </w:rPr>
      </w:pPr>
      <w:r>
        <w:rPr>
          <w:bCs/>
          <w:sz w:val="28"/>
          <w:szCs w:val="20"/>
        </w:rPr>
        <w:t>победители районн</w:t>
      </w:r>
      <w:r w:rsidR="00B03A79">
        <w:rPr>
          <w:bCs/>
          <w:sz w:val="28"/>
          <w:szCs w:val="20"/>
        </w:rPr>
        <w:t>ых и республиканских конкурсов/проектов;</w:t>
      </w:r>
    </w:p>
    <w:p w:rsidR="005B3E7D" w:rsidRPr="00EE769D" w:rsidRDefault="007C16A7" w:rsidP="00EE4E1B">
      <w:pPr>
        <w:pStyle w:val="ac"/>
        <w:numPr>
          <w:ilvl w:val="0"/>
          <w:numId w:val="31"/>
        </w:numPr>
        <w:tabs>
          <w:tab w:val="left" w:pos="0"/>
        </w:tabs>
        <w:spacing w:before="0" w:after="0" w:line="276" w:lineRule="auto"/>
        <w:ind w:left="0" w:firstLine="709"/>
        <w:contextualSpacing/>
        <w:rPr>
          <w:bCs/>
          <w:sz w:val="28"/>
          <w:szCs w:val="20"/>
        </w:rPr>
      </w:pPr>
      <w:r>
        <w:rPr>
          <w:bCs/>
          <w:sz w:val="28"/>
          <w:szCs w:val="20"/>
        </w:rPr>
        <w:t>уч</w:t>
      </w:r>
      <w:r w:rsidR="00B03A79">
        <w:rPr>
          <w:bCs/>
          <w:sz w:val="28"/>
          <w:szCs w:val="20"/>
        </w:rPr>
        <w:t>астие в республиканских сменах/</w:t>
      </w:r>
      <w:r>
        <w:rPr>
          <w:bCs/>
          <w:sz w:val="28"/>
          <w:szCs w:val="20"/>
        </w:rPr>
        <w:t>лагерях</w:t>
      </w:r>
      <w:r w:rsidRPr="00E51D67">
        <w:rPr>
          <w:bCs/>
          <w:sz w:val="28"/>
          <w:szCs w:val="20"/>
        </w:rPr>
        <w:t>.</w:t>
      </w:r>
    </w:p>
    <w:p w:rsidR="00C42650" w:rsidRDefault="00C42650" w:rsidP="00EE4E1B">
      <w:pPr>
        <w:pStyle w:val="ac"/>
        <w:tabs>
          <w:tab w:val="left" w:pos="0"/>
        </w:tabs>
        <w:spacing w:line="276" w:lineRule="auto"/>
        <w:ind w:left="567" w:firstLine="709"/>
        <w:contextualSpacing/>
        <w:jc w:val="both"/>
        <w:rPr>
          <w:bCs/>
          <w:sz w:val="28"/>
          <w:szCs w:val="20"/>
        </w:rPr>
      </w:pPr>
    </w:p>
    <w:p w:rsidR="00C42650" w:rsidRPr="00C42650" w:rsidRDefault="00C42650" w:rsidP="00EE4E1B">
      <w:pPr>
        <w:pStyle w:val="ac"/>
        <w:numPr>
          <w:ilvl w:val="0"/>
          <w:numId w:val="7"/>
        </w:numPr>
        <w:tabs>
          <w:tab w:val="left" w:pos="0"/>
        </w:tabs>
        <w:spacing w:line="276" w:lineRule="auto"/>
        <w:ind w:left="0" w:firstLine="709"/>
        <w:contextualSpacing/>
        <w:jc w:val="center"/>
        <w:rPr>
          <w:b/>
          <w:bCs/>
          <w:sz w:val="28"/>
          <w:szCs w:val="20"/>
        </w:rPr>
      </w:pPr>
      <w:r w:rsidRPr="00C42650">
        <w:rPr>
          <w:b/>
          <w:bCs/>
          <w:sz w:val="28"/>
          <w:szCs w:val="20"/>
        </w:rPr>
        <w:t xml:space="preserve">Структура республиканского штаба детского движения </w:t>
      </w:r>
    </w:p>
    <w:p w:rsidR="005B3E7D" w:rsidRDefault="00E51B32" w:rsidP="00EE4E1B">
      <w:pPr>
        <w:pStyle w:val="ac"/>
        <w:numPr>
          <w:ilvl w:val="1"/>
          <w:numId w:val="7"/>
        </w:numPr>
        <w:tabs>
          <w:tab w:val="left" w:pos="0"/>
        </w:tabs>
        <w:spacing w:line="276" w:lineRule="auto"/>
        <w:ind w:left="0" w:firstLine="709"/>
        <w:contextualSpacing/>
        <w:jc w:val="both"/>
        <w:rPr>
          <w:bCs/>
          <w:sz w:val="28"/>
          <w:szCs w:val="20"/>
        </w:rPr>
      </w:pPr>
      <w:r>
        <w:rPr>
          <w:bCs/>
          <w:sz w:val="28"/>
          <w:szCs w:val="20"/>
        </w:rPr>
        <w:t>Участник Конкурса может подать заявку только на выборные должности, обозначенные в структуре р</w:t>
      </w:r>
      <w:r w:rsidR="00C42650">
        <w:rPr>
          <w:bCs/>
          <w:sz w:val="28"/>
          <w:szCs w:val="20"/>
        </w:rPr>
        <w:t>еспубликанск</w:t>
      </w:r>
      <w:r>
        <w:rPr>
          <w:bCs/>
          <w:sz w:val="28"/>
          <w:szCs w:val="20"/>
        </w:rPr>
        <w:t>ого</w:t>
      </w:r>
      <w:r w:rsidR="00C42650">
        <w:rPr>
          <w:bCs/>
          <w:sz w:val="28"/>
          <w:szCs w:val="20"/>
        </w:rPr>
        <w:t xml:space="preserve"> штаб</w:t>
      </w:r>
      <w:r>
        <w:rPr>
          <w:bCs/>
          <w:sz w:val="28"/>
          <w:szCs w:val="20"/>
        </w:rPr>
        <w:t>а</w:t>
      </w:r>
      <w:r w:rsidR="00C42650">
        <w:rPr>
          <w:bCs/>
          <w:sz w:val="28"/>
          <w:szCs w:val="20"/>
        </w:rPr>
        <w:t xml:space="preserve"> детского дви</w:t>
      </w:r>
      <w:r>
        <w:rPr>
          <w:bCs/>
          <w:sz w:val="28"/>
          <w:szCs w:val="20"/>
        </w:rPr>
        <w:t>жения</w:t>
      </w:r>
      <w:r w:rsidR="00303C0F">
        <w:rPr>
          <w:bCs/>
          <w:sz w:val="28"/>
          <w:szCs w:val="20"/>
        </w:rPr>
        <w:t xml:space="preserve"> «Лидеры Татарстана»</w:t>
      </w:r>
      <w:r>
        <w:rPr>
          <w:bCs/>
          <w:sz w:val="28"/>
          <w:szCs w:val="20"/>
        </w:rPr>
        <w:t xml:space="preserve"> (приложение 2).</w:t>
      </w:r>
    </w:p>
    <w:p w:rsidR="00E51B32" w:rsidRDefault="00D01903" w:rsidP="00EE4E1B">
      <w:pPr>
        <w:pStyle w:val="ac"/>
        <w:numPr>
          <w:ilvl w:val="1"/>
          <w:numId w:val="7"/>
        </w:numPr>
        <w:tabs>
          <w:tab w:val="left" w:pos="0"/>
        </w:tabs>
        <w:spacing w:line="276" w:lineRule="auto"/>
        <w:ind w:left="0" w:firstLine="709"/>
        <w:contextualSpacing/>
        <w:jc w:val="both"/>
        <w:rPr>
          <w:bCs/>
          <w:sz w:val="28"/>
          <w:szCs w:val="20"/>
        </w:rPr>
      </w:pPr>
      <w:r>
        <w:rPr>
          <w:bCs/>
          <w:sz w:val="28"/>
          <w:szCs w:val="20"/>
        </w:rPr>
        <w:t xml:space="preserve">Функциональные обязанности </w:t>
      </w:r>
      <w:r w:rsidR="000D74E3">
        <w:rPr>
          <w:bCs/>
          <w:sz w:val="28"/>
          <w:szCs w:val="20"/>
        </w:rPr>
        <w:t>республиканского штаба детского движения:</w:t>
      </w:r>
    </w:p>
    <w:p w:rsidR="00D01903" w:rsidRDefault="00D01903" w:rsidP="00EE4E1B">
      <w:pPr>
        <w:pStyle w:val="ac"/>
        <w:numPr>
          <w:ilvl w:val="0"/>
          <w:numId w:val="37"/>
        </w:numPr>
        <w:tabs>
          <w:tab w:val="left" w:pos="0"/>
        </w:tabs>
        <w:spacing w:line="276" w:lineRule="auto"/>
        <w:ind w:left="0" w:firstLine="709"/>
        <w:contextualSpacing/>
        <w:jc w:val="both"/>
        <w:rPr>
          <w:bCs/>
          <w:sz w:val="28"/>
          <w:szCs w:val="20"/>
        </w:rPr>
      </w:pPr>
      <w:r>
        <w:rPr>
          <w:bCs/>
          <w:sz w:val="28"/>
          <w:szCs w:val="20"/>
        </w:rPr>
        <w:t xml:space="preserve">Руководитель штаба: координация республиканского штаба детского движения, </w:t>
      </w:r>
      <w:r w:rsidRPr="00D01903">
        <w:rPr>
          <w:bCs/>
          <w:sz w:val="28"/>
          <w:szCs w:val="20"/>
        </w:rPr>
        <w:t>разработка новых форм развития детского движения</w:t>
      </w:r>
      <w:r>
        <w:rPr>
          <w:bCs/>
          <w:sz w:val="28"/>
          <w:szCs w:val="20"/>
        </w:rPr>
        <w:t xml:space="preserve"> и их внедрение и т.д.</w:t>
      </w:r>
    </w:p>
    <w:p w:rsidR="00D01903" w:rsidRDefault="00D01903" w:rsidP="00EE4E1B">
      <w:pPr>
        <w:pStyle w:val="ac"/>
        <w:numPr>
          <w:ilvl w:val="0"/>
          <w:numId w:val="37"/>
        </w:numPr>
        <w:tabs>
          <w:tab w:val="left" w:pos="0"/>
        </w:tabs>
        <w:spacing w:line="276" w:lineRule="auto"/>
        <w:ind w:left="0" w:firstLine="709"/>
        <w:contextualSpacing/>
        <w:jc w:val="both"/>
        <w:rPr>
          <w:bCs/>
          <w:sz w:val="28"/>
          <w:szCs w:val="20"/>
        </w:rPr>
      </w:pPr>
      <w:r>
        <w:rPr>
          <w:bCs/>
          <w:sz w:val="28"/>
          <w:szCs w:val="20"/>
        </w:rPr>
        <w:t>Председатель штаба: документация штаба</w:t>
      </w:r>
      <w:r w:rsidRPr="00D01903">
        <w:rPr>
          <w:bCs/>
          <w:sz w:val="28"/>
          <w:szCs w:val="20"/>
        </w:rPr>
        <w:t>, разработка новых форм развития детского движения и их внедрение</w:t>
      </w:r>
      <w:r>
        <w:rPr>
          <w:bCs/>
          <w:sz w:val="28"/>
          <w:szCs w:val="20"/>
        </w:rPr>
        <w:t xml:space="preserve"> и т.д.</w:t>
      </w:r>
    </w:p>
    <w:p w:rsidR="00D01903" w:rsidRDefault="00D01903" w:rsidP="00EE4E1B">
      <w:pPr>
        <w:pStyle w:val="ac"/>
        <w:numPr>
          <w:ilvl w:val="0"/>
          <w:numId w:val="37"/>
        </w:numPr>
        <w:tabs>
          <w:tab w:val="left" w:pos="0"/>
        </w:tabs>
        <w:spacing w:line="276" w:lineRule="auto"/>
        <w:ind w:left="0" w:firstLine="709"/>
        <w:contextualSpacing/>
        <w:jc w:val="both"/>
        <w:rPr>
          <w:bCs/>
          <w:sz w:val="28"/>
          <w:szCs w:val="20"/>
        </w:rPr>
      </w:pPr>
      <w:r>
        <w:rPr>
          <w:bCs/>
          <w:sz w:val="28"/>
          <w:szCs w:val="20"/>
        </w:rPr>
        <w:t>Наставн</w:t>
      </w:r>
      <w:r w:rsidR="00B03A79">
        <w:rPr>
          <w:bCs/>
          <w:sz w:val="28"/>
          <w:szCs w:val="20"/>
        </w:rPr>
        <w:t>ики/</w:t>
      </w:r>
      <w:r>
        <w:rPr>
          <w:bCs/>
          <w:sz w:val="28"/>
          <w:szCs w:val="20"/>
        </w:rPr>
        <w:t>эксперты: объединение кураторов п</w:t>
      </w:r>
      <w:r w:rsidR="00B03A79">
        <w:rPr>
          <w:bCs/>
          <w:sz w:val="28"/>
          <w:szCs w:val="20"/>
        </w:rPr>
        <w:t xml:space="preserve">о детскому движению в регионе, </w:t>
      </w:r>
      <w:r>
        <w:rPr>
          <w:bCs/>
          <w:sz w:val="28"/>
          <w:szCs w:val="20"/>
        </w:rPr>
        <w:t xml:space="preserve">а также экспертный совет из числа государственных деятелей, общественных лидеров, ученых и т.д. для </w:t>
      </w:r>
      <w:r w:rsidRPr="00D01903">
        <w:rPr>
          <w:bCs/>
          <w:sz w:val="28"/>
          <w:szCs w:val="20"/>
        </w:rPr>
        <w:t>разработк</w:t>
      </w:r>
      <w:r>
        <w:rPr>
          <w:bCs/>
          <w:sz w:val="28"/>
          <w:szCs w:val="20"/>
        </w:rPr>
        <w:t xml:space="preserve">и </w:t>
      </w:r>
      <w:r w:rsidRPr="00D01903">
        <w:rPr>
          <w:bCs/>
          <w:sz w:val="28"/>
          <w:szCs w:val="20"/>
        </w:rPr>
        <w:t>новых форм развития детского движения и их внедрени</w:t>
      </w:r>
      <w:r>
        <w:rPr>
          <w:bCs/>
          <w:sz w:val="28"/>
          <w:szCs w:val="20"/>
        </w:rPr>
        <w:t xml:space="preserve">я. </w:t>
      </w:r>
    </w:p>
    <w:p w:rsidR="000D74E3" w:rsidRDefault="000D74E3" w:rsidP="00EE4E1B">
      <w:pPr>
        <w:pStyle w:val="ac"/>
        <w:numPr>
          <w:ilvl w:val="0"/>
          <w:numId w:val="36"/>
        </w:numPr>
        <w:tabs>
          <w:tab w:val="left" w:pos="0"/>
        </w:tabs>
        <w:spacing w:line="276" w:lineRule="auto"/>
        <w:ind w:left="0" w:firstLine="709"/>
        <w:contextualSpacing/>
        <w:jc w:val="both"/>
        <w:rPr>
          <w:bCs/>
          <w:sz w:val="28"/>
          <w:szCs w:val="20"/>
        </w:rPr>
      </w:pPr>
      <w:r w:rsidRPr="000D74E3">
        <w:rPr>
          <w:b/>
          <w:bCs/>
          <w:sz w:val="28"/>
          <w:szCs w:val="20"/>
        </w:rPr>
        <w:t>Корпоративный институт</w:t>
      </w:r>
      <w:r>
        <w:rPr>
          <w:b/>
          <w:bCs/>
          <w:sz w:val="28"/>
          <w:szCs w:val="20"/>
        </w:rPr>
        <w:t xml:space="preserve"> (5 человек)</w:t>
      </w:r>
      <w:r>
        <w:rPr>
          <w:bCs/>
          <w:sz w:val="28"/>
          <w:szCs w:val="20"/>
        </w:rPr>
        <w:t>: подразделение, которое подчиняется начальнику штаба</w:t>
      </w:r>
      <w:r w:rsidRPr="000D74E3">
        <w:rPr>
          <w:bCs/>
          <w:sz w:val="28"/>
          <w:szCs w:val="20"/>
        </w:rPr>
        <w:t xml:space="preserve">, призванное выполнять образовательные и развивающие функции </w:t>
      </w:r>
      <w:r>
        <w:rPr>
          <w:bCs/>
          <w:sz w:val="28"/>
          <w:szCs w:val="20"/>
        </w:rPr>
        <w:t>членов штаб</w:t>
      </w:r>
      <w:r w:rsidR="006B0DB7">
        <w:rPr>
          <w:bCs/>
          <w:sz w:val="28"/>
          <w:szCs w:val="20"/>
        </w:rPr>
        <w:t>а</w:t>
      </w:r>
      <w:r>
        <w:rPr>
          <w:bCs/>
          <w:sz w:val="28"/>
          <w:szCs w:val="20"/>
        </w:rPr>
        <w:t xml:space="preserve">. </w:t>
      </w:r>
      <w:r w:rsidR="006B0DB7">
        <w:rPr>
          <w:bCs/>
          <w:sz w:val="28"/>
          <w:szCs w:val="20"/>
        </w:rPr>
        <w:t>Обязанности обучающихся</w:t>
      </w:r>
      <w:r w:rsidR="00B03A79">
        <w:rPr>
          <w:bCs/>
          <w:sz w:val="28"/>
          <w:szCs w:val="20"/>
        </w:rPr>
        <w:t>: неформальные встречи/собрания/</w:t>
      </w:r>
      <w:r>
        <w:rPr>
          <w:bCs/>
          <w:sz w:val="28"/>
          <w:szCs w:val="20"/>
        </w:rPr>
        <w:t>игры, разработка кодекса штаба, обучение членов штаба и т.д.</w:t>
      </w:r>
    </w:p>
    <w:p w:rsidR="000D74E3" w:rsidRDefault="000D74E3" w:rsidP="00EE4E1B">
      <w:pPr>
        <w:pStyle w:val="ac"/>
        <w:numPr>
          <w:ilvl w:val="0"/>
          <w:numId w:val="36"/>
        </w:numPr>
        <w:tabs>
          <w:tab w:val="left" w:pos="0"/>
        </w:tabs>
        <w:spacing w:line="276" w:lineRule="auto"/>
        <w:ind w:left="0" w:firstLine="709"/>
        <w:contextualSpacing/>
        <w:jc w:val="both"/>
        <w:rPr>
          <w:bCs/>
          <w:sz w:val="28"/>
          <w:szCs w:val="20"/>
        </w:rPr>
      </w:pPr>
      <w:r>
        <w:rPr>
          <w:b/>
          <w:bCs/>
          <w:sz w:val="28"/>
          <w:szCs w:val="20"/>
        </w:rPr>
        <w:t>Руководитель штаба лидеров (1 человек)</w:t>
      </w:r>
      <w:r w:rsidRPr="000D74E3">
        <w:rPr>
          <w:bCs/>
          <w:sz w:val="28"/>
          <w:szCs w:val="20"/>
        </w:rPr>
        <w:t>:</w:t>
      </w:r>
      <w:r>
        <w:rPr>
          <w:bCs/>
          <w:sz w:val="28"/>
          <w:szCs w:val="20"/>
        </w:rPr>
        <w:t xml:space="preserve"> обучающийся (лидер), который будет выполнять функции: координация заместителей и руководителей структурных подразделений, разработка новых форм развития детского движения, взаимодействие с наставниками и экспертами штаба. </w:t>
      </w:r>
    </w:p>
    <w:p w:rsidR="000D74E3" w:rsidRDefault="000D74E3" w:rsidP="00EE4E1B">
      <w:pPr>
        <w:pStyle w:val="ac"/>
        <w:numPr>
          <w:ilvl w:val="0"/>
          <w:numId w:val="36"/>
        </w:numPr>
        <w:tabs>
          <w:tab w:val="left" w:pos="0"/>
        </w:tabs>
        <w:spacing w:line="276" w:lineRule="auto"/>
        <w:ind w:left="0" w:firstLine="709"/>
        <w:contextualSpacing/>
        <w:jc w:val="both"/>
        <w:rPr>
          <w:bCs/>
          <w:sz w:val="28"/>
          <w:szCs w:val="20"/>
        </w:rPr>
      </w:pPr>
      <w:r>
        <w:rPr>
          <w:b/>
          <w:bCs/>
          <w:sz w:val="28"/>
          <w:szCs w:val="20"/>
        </w:rPr>
        <w:t>Заместитель руководителя (3 человека)</w:t>
      </w:r>
      <w:r w:rsidRPr="000D74E3">
        <w:rPr>
          <w:bCs/>
          <w:sz w:val="28"/>
          <w:szCs w:val="20"/>
        </w:rPr>
        <w:t>:</w:t>
      </w:r>
      <w:r>
        <w:rPr>
          <w:bCs/>
          <w:sz w:val="28"/>
          <w:szCs w:val="20"/>
        </w:rPr>
        <w:t xml:space="preserve"> обучающийся (лидер), который будет выполнять функции: координация 2 структурных подразделений штаба, разработка новых форм в данных структурах.</w:t>
      </w:r>
    </w:p>
    <w:p w:rsidR="000D74E3" w:rsidRDefault="00B03A79" w:rsidP="00EE4E1B">
      <w:pPr>
        <w:pStyle w:val="ac"/>
        <w:numPr>
          <w:ilvl w:val="0"/>
          <w:numId w:val="36"/>
        </w:numPr>
        <w:tabs>
          <w:tab w:val="left" w:pos="0"/>
        </w:tabs>
        <w:spacing w:line="276" w:lineRule="auto"/>
        <w:ind w:left="0" w:firstLine="709"/>
        <w:contextualSpacing/>
        <w:jc w:val="both"/>
        <w:rPr>
          <w:bCs/>
          <w:sz w:val="28"/>
          <w:szCs w:val="20"/>
        </w:rPr>
      </w:pPr>
      <w:r>
        <w:rPr>
          <w:b/>
          <w:bCs/>
          <w:sz w:val="28"/>
          <w:szCs w:val="20"/>
        </w:rPr>
        <w:lastRenderedPageBreak/>
        <w:t>Творческий клуб/</w:t>
      </w:r>
      <w:r w:rsidR="00AD6AC5">
        <w:rPr>
          <w:b/>
          <w:bCs/>
          <w:sz w:val="28"/>
          <w:szCs w:val="20"/>
        </w:rPr>
        <w:t>дизайнеры</w:t>
      </w:r>
      <w:r w:rsidR="00AD6AC5">
        <w:rPr>
          <w:bCs/>
          <w:sz w:val="28"/>
          <w:szCs w:val="20"/>
        </w:rPr>
        <w:t xml:space="preserve"> </w:t>
      </w:r>
      <w:r w:rsidR="00AD6AC5" w:rsidRPr="00AD6AC5">
        <w:rPr>
          <w:b/>
          <w:bCs/>
          <w:sz w:val="28"/>
          <w:szCs w:val="20"/>
        </w:rPr>
        <w:t>(4 человека):</w:t>
      </w:r>
      <w:r w:rsidR="00AD6AC5">
        <w:rPr>
          <w:bCs/>
          <w:sz w:val="28"/>
          <w:szCs w:val="20"/>
        </w:rPr>
        <w:t xml:space="preserve"> </w:t>
      </w:r>
      <w:r w:rsidR="00EB7BEF">
        <w:rPr>
          <w:bCs/>
          <w:sz w:val="28"/>
          <w:szCs w:val="20"/>
        </w:rPr>
        <w:t>обучающийся, который будет выполнять функции: генерации новых идей/ проектов/ конкурсов, создание дизайна мероприятий и т.д.</w:t>
      </w:r>
    </w:p>
    <w:p w:rsidR="00EB7BEF" w:rsidRDefault="00EB7BEF" w:rsidP="00EE4E1B">
      <w:pPr>
        <w:pStyle w:val="ac"/>
        <w:numPr>
          <w:ilvl w:val="0"/>
          <w:numId w:val="36"/>
        </w:numPr>
        <w:tabs>
          <w:tab w:val="left" w:pos="0"/>
        </w:tabs>
        <w:spacing w:line="276" w:lineRule="auto"/>
        <w:ind w:left="0" w:firstLine="709"/>
        <w:contextualSpacing/>
        <w:jc w:val="both"/>
        <w:rPr>
          <w:bCs/>
          <w:sz w:val="28"/>
          <w:szCs w:val="20"/>
        </w:rPr>
      </w:pPr>
      <w:r>
        <w:rPr>
          <w:b/>
          <w:bCs/>
          <w:sz w:val="28"/>
          <w:szCs w:val="20"/>
        </w:rPr>
        <w:t>Организационный комитет (3 человека):</w:t>
      </w:r>
      <w:r>
        <w:rPr>
          <w:bCs/>
          <w:sz w:val="28"/>
          <w:szCs w:val="20"/>
        </w:rPr>
        <w:t xml:space="preserve"> обучающийся, который будет выполнять функции: подго</w:t>
      </w:r>
      <w:r w:rsidR="00B03A79">
        <w:rPr>
          <w:bCs/>
          <w:sz w:val="28"/>
          <w:szCs w:val="20"/>
        </w:rPr>
        <w:t>товка и реализация мероприятий/проектов/конкурсов/</w:t>
      </w:r>
      <w:r>
        <w:rPr>
          <w:bCs/>
          <w:sz w:val="28"/>
          <w:szCs w:val="20"/>
        </w:rPr>
        <w:t>профильных смен.</w:t>
      </w:r>
    </w:p>
    <w:p w:rsidR="003440ED" w:rsidRDefault="00A76007" w:rsidP="00EE4E1B">
      <w:pPr>
        <w:pStyle w:val="ac"/>
        <w:numPr>
          <w:ilvl w:val="0"/>
          <w:numId w:val="36"/>
        </w:numPr>
        <w:tabs>
          <w:tab w:val="left" w:pos="0"/>
        </w:tabs>
        <w:spacing w:line="276" w:lineRule="auto"/>
        <w:ind w:left="0" w:firstLine="709"/>
        <w:contextualSpacing/>
        <w:jc w:val="both"/>
        <w:rPr>
          <w:bCs/>
          <w:sz w:val="28"/>
          <w:szCs w:val="20"/>
        </w:rPr>
      </w:pPr>
      <w:r>
        <w:rPr>
          <w:b/>
          <w:bCs/>
          <w:sz w:val="28"/>
          <w:szCs w:val="20"/>
        </w:rPr>
        <w:t>«</w:t>
      </w:r>
      <w:r w:rsidR="009F7DD3">
        <w:rPr>
          <w:b/>
          <w:bCs/>
          <w:sz w:val="28"/>
          <w:szCs w:val="20"/>
        </w:rPr>
        <w:t>Координационный</w:t>
      </w:r>
      <w:r>
        <w:rPr>
          <w:b/>
          <w:bCs/>
          <w:sz w:val="28"/>
          <w:szCs w:val="20"/>
        </w:rPr>
        <w:t xml:space="preserve"> центр</w:t>
      </w:r>
      <w:r w:rsidR="003440ED" w:rsidRPr="003440ED">
        <w:rPr>
          <w:b/>
          <w:bCs/>
          <w:sz w:val="28"/>
          <w:szCs w:val="20"/>
        </w:rPr>
        <w:t xml:space="preserve">» (3 человека): </w:t>
      </w:r>
      <w:r w:rsidR="003440ED">
        <w:rPr>
          <w:bCs/>
          <w:sz w:val="28"/>
          <w:szCs w:val="20"/>
        </w:rPr>
        <w:t xml:space="preserve">обучающийся, который будет выполнять функции: взаимодействие с муниципальными образованиями по реализации конкурсов/ проектов, выявление и решение проблем, анализ работы детского движения в районах. </w:t>
      </w:r>
    </w:p>
    <w:p w:rsidR="003440ED" w:rsidRDefault="00A76007" w:rsidP="00EE4E1B">
      <w:pPr>
        <w:pStyle w:val="ac"/>
        <w:numPr>
          <w:ilvl w:val="0"/>
          <w:numId w:val="36"/>
        </w:numPr>
        <w:tabs>
          <w:tab w:val="left" w:pos="0"/>
        </w:tabs>
        <w:spacing w:line="276" w:lineRule="auto"/>
        <w:ind w:left="0" w:firstLine="709"/>
        <w:contextualSpacing/>
        <w:jc w:val="both"/>
        <w:rPr>
          <w:bCs/>
          <w:sz w:val="28"/>
          <w:szCs w:val="20"/>
        </w:rPr>
      </w:pPr>
      <w:r>
        <w:rPr>
          <w:b/>
          <w:bCs/>
          <w:sz w:val="28"/>
          <w:szCs w:val="20"/>
        </w:rPr>
        <w:t>«Партнеры»</w:t>
      </w:r>
      <w:r w:rsidR="003440ED" w:rsidRPr="003440ED">
        <w:rPr>
          <w:b/>
          <w:bCs/>
          <w:sz w:val="28"/>
          <w:szCs w:val="20"/>
        </w:rPr>
        <w:t xml:space="preserve"> (</w:t>
      </w:r>
      <w:r w:rsidR="003440ED">
        <w:rPr>
          <w:b/>
          <w:bCs/>
          <w:sz w:val="28"/>
          <w:szCs w:val="20"/>
        </w:rPr>
        <w:t>4</w:t>
      </w:r>
      <w:r w:rsidR="003440ED" w:rsidRPr="003440ED">
        <w:rPr>
          <w:b/>
          <w:bCs/>
          <w:sz w:val="28"/>
          <w:szCs w:val="20"/>
        </w:rPr>
        <w:t xml:space="preserve"> человека): </w:t>
      </w:r>
      <w:r w:rsidR="003440ED">
        <w:rPr>
          <w:bCs/>
          <w:sz w:val="28"/>
          <w:szCs w:val="20"/>
        </w:rPr>
        <w:t>обучающийся, который будет выполнять функции: создание партнерских отношений с общественным</w:t>
      </w:r>
      <w:r w:rsidR="00B03A79">
        <w:rPr>
          <w:bCs/>
          <w:sz w:val="28"/>
          <w:szCs w:val="20"/>
        </w:rPr>
        <w:t>и организациями/предприятиями/</w:t>
      </w:r>
      <w:r w:rsidR="003440ED">
        <w:rPr>
          <w:bCs/>
          <w:sz w:val="28"/>
          <w:szCs w:val="20"/>
        </w:rPr>
        <w:t xml:space="preserve">государственными и муниципальными органами по развитию детского движения в регионе. </w:t>
      </w:r>
    </w:p>
    <w:p w:rsidR="00EB7BEF" w:rsidRPr="00EE4E1B" w:rsidRDefault="002443AE" w:rsidP="00EE4E1B">
      <w:pPr>
        <w:pStyle w:val="ac"/>
        <w:numPr>
          <w:ilvl w:val="0"/>
          <w:numId w:val="36"/>
        </w:numPr>
        <w:tabs>
          <w:tab w:val="left" w:pos="0"/>
        </w:tabs>
        <w:spacing w:line="276" w:lineRule="auto"/>
        <w:ind w:left="0" w:firstLine="709"/>
        <w:contextualSpacing/>
        <w:jc w:val="both"/>
        <w:rPr>
          <w:b/>
          <w:bCs/>
          <w:sz w:val="28"/>
          <w:szCs w:val="20"/>
        </w:rPr>
      </w:pPr>
      <w:r w:rsidRPr="002443AE">
        <w:rPr>
          <w:b/>
          <w:bCs/>
          <w:sz w:val="28"/>
          <w:szCs w:val="20"/>
        </w:rPr>
        <w:t xml:space="preserve">«Пресс-центр» (7 человек): </w:t>
      </w:r>
      <w:r>
        <w:rPr>
          <w:bCs/>
          <w:sz w:val="28"/>
          <w:szCs w:val="20"/>
        </w:rPr>
        <w:t>обучающийся, который будет выполнять функции: создани</w:t>
      </w:r>
      <w:r w:rsidR="00B03A79">
        <w:rPr>
          <w:bCs/>
          <w:sz w:val="28"/>
          <w:szCs w:val="20"/>
        </w:rPr>
        <w:t>е</w:t>
      </w:r>
      <w:r>
        <w:rPr>
          <w:bCs/>
          <w:sz w:val="28"/>
          <w:szCs w:val="20"/>
        </w:rPr>
        <w:t xml:space="preserve"> информационной повестки детского движения в Р</w:t>
      </w:r>
      <w:r w:rsidR="000A427D">
        <w:rPr>
          <w:bCs/>
          <w:sz w:val="28"/>
          <w:szCs w:val="20"/>
        </w:rPr>
        <w:t>еспублике Татарстан</w:t>
      </w:r>
      <w:r w:rsidR="008E374A">
        <w:rPr>
          <w:bCs/>
          <w:sz w:val="28"/>
          <w:szCs w:val="20"/>
        </w:rPr>
        <w:t xml:space="preserve"> (фотографы, видеографы, дизайнеры, </w:t>
      </w:r>
      <w:proofErr w:type="spellStart"/>
      <w:r w:rsidR="008E374A">
        <w:rPr>
          <w:bCs/>
          <w:sz w:val="28"/>
          <w:szCs w:val="20"/>
          <w:lang w:val="en-US"/>
        </w:rPr>
        <w:t>smm</w:t>
      </w:r>
      <w:proofErr w:type="spellEnd"/>
      <w:r w:rsidR="008E374A">
        <w:rPr>
          <w:bCs/>
          <w:sz w:val="28"/>
          <w:szCs w:val="20"/>
        </w:rPr>
        <w:t xml:space="preserve">, сайт). </w:t>
      </w:r>
    </w:p>
    <w:p w:rsidR="00EE4E1B" w:rsidRPr="000A427D" w:rsidRDefault="00EE4E1B" w:rsidP="00EE4E1B">
      <w:pPr>
        <w:pStyle w:val="ac"/>
        <w:tabs>
          <w:tab w:val="left" w:pos="0"/>
        </w:tabs>
        <w:spacing w:line="276" w:lineRule="auto"/>
        <w:ind w:left="709" w:firstLine="709"/>
        <w:contextualSpacing/>
        <w:jc w:val="both"/>
        <w:rPr>
          <w:b/>
          <w:bCs/>
          <w:sz w:val="28"/>
          <w:szCs w:val="20"/>
        </w:rPr>
      </w:pPr>
    </w:p>
    <w:p w:rsidR="00633CF1" w:rsidRPr="00EA6769" w:rsidRDefault="007C16A7" w:rsidP="00EE4E1B">
      <w:pPr>
        <w:pStyle w:val="ac"/>
        <w:numPr>
          <w:ilvl w:val="0"/>
          <w:numId w:val="7"/>
        </w:numPr>
        <w:tabs>
          <w:tab w:val="left" w:pos="0"/>
        </w:tabs>
        <w:spacing w:line="276" w:lineRule="auto"/>
        <w:ind w:left="0" w:firstLine="709"/>
        <w:contextualSpacing/>
        <w:jc w:val="center"/>
        <w:rPr>
          <w:b/>
          <w:bCs/>
          <w:sz w:val="28"/>
          <w:szCs w:val="20"/>
        </w:rPr>
      </w:pPr>
      <w:r>
        <w:rPr>
          <w:b/>
          <w:bCs/>
          <w:sz w:val="28"/>
          <w:szCs w:val="20"/>
        </w:rPr>
        <w:t>К</w:t>
      </w:r>
      <w:r w:rsidR="00541385">
        <w:rPr>
          <w:b/>
          <w:bCs/>
          <w:sz w:val="28"/>
          <w:szCs w:val="20"/>
        </w:rPr>
        <w:t>ритерии оценки</w:t>
      </w:r>
      <w:r w:rsidR="00633CF1" w:rsidRPr="00633CF1">
        <w:rPr>
          <w:b/>
          <w:bCs/>
          <w:sz w:val="28"/>
          <w:szCs w:val="20"/>
        </w:rPr>
        <w:t xml:space="preserve"> Конкурса</w:t>
      </w:r>
    </w:p>
    <w:p w:rsidR="00541385" w:rsidRPr="00541385" w:rsidRDefault="005B3E7D" w:rsidP="00EE4E1B">
      <w:pPr>
        <w:pStyle w:val="ac"/>
        <w:numPr>
          <w:ilvl w:val="1"/>
          <w:numId w:val="7"/>
        </w:numPr>
        <w:tabs>
          <w:tab w:val="left" w:pos="0"/>
        </w:tabs>
        <w:spacing w:line="276" w:lineRule="auto"/>
        <w:ind w:left="0" w:firstLine="709"/>
        <w:contextualSpacing/>
        <w:rPr>
          <w:bCs/>
          <w:iCs/>
          <w:sz w:val="28"/>
          <w:szCs w:val="20"/>
        </w:rPr>
      </w:pPr>
      <w:r>
        <w:rPr>
          <w:bCs/>
          <w:iCs/>
          <w:sz w:val="28"/>
          <w:szCs w:val="20"/>
        </w:rPr>
        <w:t xml:space="preserve">Критериями оценки </w:t>
      </w:r>
      <w:r w:rsidR="00541385">
        <w:rPr>
          <w:bCs/>
          <w:iCs/>
          <w:sz w:val="28"/>
          <w:szCs w:val="20"/>
        </w:rPr>
        <w:t>Конкурса</w:t>
      </w:r>
      <w:r w:rsidR="00541385" w:rsidRPr="00541385">
        <w:rPr>
          <w:bCs/>
          <w:iCs/>
          <w:sz w:val="28"/>
          <w:szCs w:val="20"/>
        </w:rPr>
        <w:t>:</w:t>
      </w:r>
    </w:p>
    <w:p w:rsidR="00541385" w:rsidRDefault="007C16A7" w:rsidP="00EE4E1B">
      <w:pPr>
        <w:pStyle w:val="ac"/>
        <w:numPr>
          <w:ilvl w:val="0"/>
          <w:numId w:val="20"/>
        </w:numPr>
        <w:tabs>
          <w:tab w:val="left" w:pos="0"/>
        </w:tabs>
        <w:spacing w:before="0" w:after="0" w:line="276" w:lineRule="auto"/>
        <w:ind w:left="0" w:firstLine="709"/>
        <w:rPr>
          <w:bCs/>
          <w:sz w:val="28"/>
          <w:szCs w:val="20"/>
        </w:rPr>
      </w:pPr>
      <w:r>
        <w:rPr>
          <w:bCs/>
          <w:sz w:val="28"/>
          <w:szCs w:val="20"/>
        </w:rPr>
        <w:t>наличие</w:t>
      </w:r>
      <w:r w:rsidR="00B03A79">
        <w:rPr>
          <w:bCs/>
          <w:sz w:val="28"/>
          <w:szCs w:val="20"/>
        </w:rPr>
        <w:t>/</w:t>
      </w:r>
      <w:r w:rsidR="00133AAD">
        <w:rPr>
          <w:bCs/>
          <w:sz w:val="28"/>
          <w:szCs w:val="20"/>
        </w:rPr>
        <w:t>опыт</w:t>
      </w:r>
      <w:r w:rsidR="00B03A79">
        <w:rPr>
          <w:bCs/>
          <w:sz w:val="28"/>
          <w:szCs w:val="20"/>
        </w:rPr>
        <w:t>а</w:t>
      </w:r>
      <w:r w:rsidR="00133AAD">
        <w:rPr>
          <w:bCs/>
          <w:sz w:val="28"/>
          <w:szCs w:val="20"/>
        </w:rPr>
        <w:t xml:space="preserve"> </w:t>
      </w:r>
      <w:r>
        <w:rPr>
          <w:bCs/>
          <w:sz w:val="28"/>
          <w:szCs w:val="20"/>
        </w:rPr>
        <w:t>общественной деятельности</w:t>
      </w:r>
      <w:r w:rsidR="00541385" w:rsidRPr="00541385">
        <w:rPr>
          <w:bCs/>
          <w:sz w:val="28"/>
          <w:szCs w:val="20"/>
        </w:rPr>
        <w:t>;</w:t>
      </w:r>
    </w:p>
    <w:p w:rsidR="00541385" w:rsidRDefault="007C16A7" w:rsidP="00EE4E1B">
      <w:pPr>
        <w:pStyle w:val="ac"/>
        <w:numPr>
          <w:ilvl w:val="0"/>
          <w:numId w:val="20"/>
        </w:numPr>
        <w:tabs>
          <w:tab w:val="left" w:pos="0"/>
        </w:tabs>
        <w:spacing w:before="0" w:after="0" w:line="276" w:lineRule="auto"/>
        <w:ind w:left="0" w:firstLine="709"/>
        <w:rPr>
          <w:bCs/>
          <w:sz w:val="28"/>
          <w:szCs w:val="20"/>
        </w:rPr>
      </w:pPr>
      <w:r>
        <w:rPr>
          <w:bCs/>
          <w:sz w:val="28"/>
          <w:szCs w:val="20"/>
        </w:rPr>
        <w:t xml:space="preserve">полнота ответов в </w:t>
      </w:r>
      <w:proofErr w:type="spellStart"/>
      <w:r w:rsidR="00B03A79">
        <w:rPr>
          <w:bCs/>
          <w:sz w:val="28"/>
          <w:szCs w:val="20"/>
          <w:lang w:val="en-US"/>
        </w:rPr>
        <w:t>google</w:t>
      </w:r>
      <w:proofErr w:type="spellEnd"/>
      <w:r w:rsidR="00133AAD">
        <w:rPr>
          <w:bCs/>
          <w:sz w:val="28"/>
          <w:szCs w:val="20"/>
        </w:rPr>
        <w:t>-</w:t>
      </w:r>
      <w:r>
        <w:rPr>
          <w:bCs/>
          <w:sz w:val="28"/>
          <w:szCs w:val="20"/>
        </w:rPr>
        <w:t>анкете</w:t>
      </w:r>
      <w:r w:rsidR="00541385" w:rsidRPr="00541385">
        <w:rPr>
          <w:bCs/>
          <w:sz w:val="28"/>
          <w:szCs w:val="20"/>
        </w:rPr>
        <w:t>;</w:t>
      </w:r>
    </w:p>
    <w:p w:rsidR="00541385" w:rsidRDefault="007C16A7" w:rsidP="00EE4E1B">
      <w:pPr>
        <w:pStyle w:val="ac"/>
        <w:numPr>
          <w:ilvl w:val="0"/>
          <w:numId w:val="20"/>
        </w:numPr>
        <w:tabs>
          <w:tab w:val="left" w:pos="0"/>
        </w:tabs>
        <w:spacing w:before="0" w:after="0" w:line="276" w:lineRule="auto"/>
        <w:ind w:left="0" w:firstLine="709"/>
        <w:rPr>
          <w:bCs/>
          <w:sz w:val="28"/>
          <w:szCs w:val="20"/>
        </w:rPr>
      </w:pPr>
      <w:r>
        <w:rPr>
          <w:bCs/>
          <w:sz w:val="28"/>
          <w:szCs w:val="20"/>
        </w:rPr>
        <w:t>наличие достижений в общественной деятельности</w:t>
      </w:r>
      <w:r w:rsidR="00541385">
        <w:rPr>
          <w:bCs/>
          <w:sz w:val="28"/>
          <w:szCs w:val="20"/>
        </w:rPr>
        <w:t>;</w:t>
      </w:r>
    </w:p>
    <w:p w:rsidR="00541385" w:rsidRDefault="00133AAD" w:rsidP="00EE4E1B">
      <w:pPr>
        <w:pStyle w:val="ac"/>
        <w:numPr>
          <w:ilvl w:val="0"/>
          <w:numId w:val="20"/>
        </w:numPr>
        <w:tabs>
          <w:tab w:val="left" w:pos="0"/>
        </w:tabs>
        <w:spacing w:before="0" w:after="0" w:line="276" w:lineRule="auto"/>
        <w:ind w:left="0" w:firstLine="709"/>
        <w:rPr>
          <w:bCs/>
          <w:sz w:val="28"/>
          <w:szCs w:val="20"/>
        </w:rPr>
      </w:pPr>
      <w:r>
        <w:rPr>
          <w:bCs/>
          <w:sz w:val="28"/>
          <w:szCs w:val="20"/>
        </w:rPr>
        <w:t xml:space="preserve">содержательность и оригинальность </w:t>
      </w:r>
      <w:proofErr w:type="gramStart"/>
      <w:r>
        <w:rPr>
          <w:bCs/>
          <w:sz w:val="28"/>
          <w:szCs w:val="20"/>
        </w:rPr>
        <w:t>электронного</w:t>
      </w:r>
      <w:proofErr w:type="gramEnd"/>
      <w:r>
        <w:rPr>
          <w:bCs/>
          <w:sz w:val="28"/>
          <w:szCs w:val="20"/>
        </w:rPr>
        <w:t xml:space="preserve"> портфолио</w:t>
      </w:r>
      <w:r w:rsidR="00541385" w:rsidRPr="00541385">
        <w:rPr>
          <w:bCs/>
          <w:sz w:val="28"/>
          <w:szCs w:val="20"/>
        </w:rPr>
        <w:t>;</w:t>
      </w:r>
    </w:p>
    <w:p w:rsidR="00BE6CAA" w:rsidRPr="00541385" w:rsidRDefault="00BE6CAA" w:rsidP="00EE4E1B">
      <w:pPr>
        <w:pStyle w:val="ac"/>
        <w:numPr>
          <w:ilvl w:val="0"/>
          <w:numId w:val="20"/>
        </w:numPr>
        <w:tabs>
          <w:tab w:val="left" w:pos="0"/>
        </w:tabs>
        <w:spacing w:before="0" w:after="0" w:line="276" w:lineRule="auto"/>
        <w:ind w:left="0" w:firstLine="709"/>
        <w:rPr>
          <w:bCs/>
          <w:sz w:val="28"/>
          <w:szCs w:val="20"/>
        </w:rPr>
      </w:pPr>
      <w:r>
        <w:rPr>
          <w:bCs/>
          <w:sz w:val="28"/>
          <w:szCs w:val="20"/>
        </w:rPr>
        <w:t>соблюдение условий участия</w:t>
      </w:r>
      <w:r w:rsidR="00FE5787">
        <w:rPr>
          <w:bCs/>
          <w:sz w:val="28"/>
          <w:szCs w:val="20"/>
        </w:rPr>
        <w:t xml:space="preserve"> в Конкурсе</w:t>
      </w:r>
      <w:r>
        <w:rPr>
          <w:bCs/>
          <w:sz w:val="28"/>
          <w:szCs w:val="20"/>
        </w:rPr>
        <w:t>.</w:t>
      </w:r>
    </w:p>
    <w:p w:rsidR="00541385" w:rsidRDefault="00541385" w:rsidP="00EE4E1B">
      <w:pPr>
        <w:pStyle w:val="ac"/>
        <w:numPr>
          <w:ilvl w:val="1"/>
          <w:numId w:val="7"/>
        </w:numPr>
        <w:tabs>
          <w:tab w:val="left" w:pos="0"/>
        </w:tabs>
        <w:spacing w:line="276" w:lineRule="auto"/>
        <w:ind w:left="0" w:firstLine="709"/>
        <w:contextualSpacing/>
        <w:rPr>
          <w:bCs/>
          <w:sz w:val="28"/>
          <w:szCs w:val="20"/>
        </w:rPr>
      </w:pPr>
      <w:r>
        <w:rPr>
          <w:bCs/>
          <w:sz w:val="28"/>
          <w:szCs w:val="20"/>
        </w:rPr>
        <w:t xml:space="preserve">Максимальная оценка – </w:t>
      </w:r>
      <w:r w:rsidR="00E938D2">
        <w:rPr>
          <w:bCs/>
          <w:sz w:val="28"/>
          <w:szCs w:val="20"/>
        </w:rPr>
        <w:t>25</w:t>
      </w:r>
      <w:r>
        <w:rPr>
          <w:bCs/>
          <w:sz w:val="28"/>
          <w:szCs w:val="20"/>
        </w:rPr>
        <w:t xml:space="preserve"> баллов (до </w:t>
      </w:r>
      <w:r w:rsidR="005B3E7D">
        <w:rPr>
          <w:bCs/>
          <w:sz w:val="28"/>
          <w:szCs w:val="20"/>
        </w:rPr>
        <w:t>5</w:t>
      </w:r>
      <w:r>
        <w:rPr>
          <w:bCs/>
          <w:sz w:val="28"/>
          <w:szCs w:val="20"/>
        </w:rPr>
        <w:t xml:space="preserve"> баллов по каждому критерию).</w:t>
      </w:r>
    </w:p>
    <w:p w:rsidR="00E51D67" w:rsidRPr="005B3E7D" w:rsidRDefault="00541385" w:rsidP="00EE4E1B">
      <w:pPr>
        <w:pStyle w:val="ac"/>
        <w:numPr>
          <w:ilvl w:val="1"/>
          <w:numId w:val="7"/>
        </w:numPr>
        <w:tabs>
          <w:tab w:val="left" w:pos="0"/>
        </w:tabs>
        <w:spacing w:line="276" w:lineRule="auto"/>
        <w:ind w:left="0" w:firstLine="709"/>
        <w:contextualSpacing/>
        <w:jc w:val="both"/>
        <w:rPr>
          <w:bCs/>
          <w:sz w:val="28"/>
          <w:szCs w:val="20"/>
        </w:rPr>
      </w:pPr>
      <w:r>
        <w:rPr>
          <w:bCs/>
          <w:sz w:val="28"/>
          <w:szCs w:val="20"/>
        </w:rPr>
        <w:t xml:space="preserve">Победители Конкурса выявляются по итогам оценки </w:t>
      </w:r>
      <w:proofErr w:type="spellStart"/>
      <w:r w:rsidR="00B03A79" w:rsidRPr="00B03A79">
        <w:rPr>
          <w:bCs/>
          <w:sz w:val="28"/>
          <w:szCs w:val="20"/>
          <w:lang w:val="en-US"/>
        </w:rPr>
        <w:t>google</w:t>
      </w:r>
      <w:proofErr w:type="spellEnd"/>
      <w:r w:rsidR="007C16A7">
        <w:rPr>
          <w:bCs/>
          <w:sz w:val="28"/>
          <w:szCs w:val="20"/>
        </w:rPr>
        <w:t>-формы</w:t>
      </w:r>
      <w:r>
        <w:rPr>
          <w:bCs/>
          <w:sz w:val="28"/>
          <w:szCs w:val="20"/>
        </w:rPr>
        <w:t xml:space="preserve"> </w:t>
      </w:r>
      <w:r w:rsidR="00E938D2">
        <w:rPr>
          <w:bCs/>
          <w:sz w:val="28"/>
          <w:szCs w:val="20"/>
        </w:rPr>
        <w:t>и онлайн-интервью</w:t>
      </w:r>
      <w:r>
        <w:rPr>
          <w:bCs/>
          <w:sz w:val="28"/>
          <w:szCs w:val="20"/>
        </w:rPr>
        <w:t>.</w:t>
      </w:r>
    </w:p>
    <w:p w:rsidR="00541385" w:rsidRDefault="00541385" w:rsidP="00EE4E1B">
      <w:pPr>
        <w:pStyle w:val="af9"/>
        <w:numPr>
          <w:ilvl w:val="0"/>
          <w:numId w:val="7"/>
        </w:numPr>
        <w:suppressAutoHyphens w:val="0"/>
        <w:spacing w:after="0" w:line="276" w:lineRule="auto"/>
        <w:ind w:left="0" w:right="-1" w:firstLine="709"/>
        <w:jc w:val="center"/>
        <w:rPr>
          <w:b/>
          <w:sz w:val="28"/>
          <w:szCs w:val="28"/>
        </w:rPr>
      </w:pPr>
      <w:r>
        <w:rPr>
          <w:b/>
          <w:sz w:val="28"/>
          <w:szCs w:val="28"/>
        </w:rPr>
        <w:t>Сроки проведения Конкурса</w:t>
      </w:r>
    </w:p>
    <w:p w:rsidR="00207BA6" w:rsidRDefault="00207BA6" w:rsidP="00EE4E1B">
      <w:pPr>
        <w:pStyle w:val="af8"/>
        <w:numPr>
          <w:ilvl w:val="1"/>
          <w:numId w:val="7"/>
        </w:numPr>
        <w:spacing w:before="0" w:beforeAutospacing="0" w:after="0" w:afterAutospacing="0" w:line="276" w:lineRule="auto"/>
        <w:ind w:left="0" w:firstLine="709"/>
        <w:jc w:val="both"/>
        <w:rPr>
          <w:sz w:val="28"/>
          <w:szCs w:val="28"/>
        </w:rPr>
      </w:pPr>
      <w:r>
        <w:rPr>
          <w:sz w:val="28"/>
          <w:szCs w:val="28"/>
        </w:rPr>
        <w:t xml:space="preserve">Конкурс проводится </w:t>
      </w:r>
      <w:r w:rsidRPr="00F801EB">
        <w:rPr>
          <w:b/>
          <w:sz w:val="28"/>
          <w:szCs w:val="28"/>
        </w:rPr>
        <w:t xml:space="preserve">с </w:t>
      </w:r>
      <w:r w:rsidR="00296CA4">
        <w:rPr>
          <w:b/>
          <w:sz w:val="28"/>
          <w:szCs w:val="28"/>
        </w:rPr>
        <w:t>2</w:t>
      </w:r>
      <w:r w:rsidR="00A37FAE">
        <w:rPr>
          <w:b/>
          <w:sz w:val="28"/>
          <w:szCs w:val="28"/>
        </w:rPr>
        <w:t>1</w:t>
      </w:r>
      <w:r w:rsidRPr="00F801EB">
        <w:rPr>
          <w:b/>
          <w:sz w:val="28"/>
          <w:szCs w:val="28"/>
        </w:rPr>
        <w:t xml:space="preserve"> </w:t>
      </w:r>
      <w:r>
        <w:rPr>
          <w:b/>
          <w:sz w:val="28"/>
          <w:szCs w:val="28"/>
        </w:rPr>
        <w:t xml:space="preserve">января </w:t>
      </w:r>
      <w:r w:rsidRPr="00F801EB">
        <w:rPr>
          <w:b/>
          <w:sz w:val="28"/>
          <w:szCs w:val="28"/>
        </w:rPr>
        <w:t xml:space="preserve">по </w:t>
      </w:r>
      <w:r w:rsidR="00B03A79" w:rsidRPr="00B03A79">
        <w:rPr>
          <w:b/>
          <w:sz w:val="28"/>
          <w:szCs w:val="28"/>
        </w:rPr>
        <w:t>25</w:t>
      </w:r>
      <w:r w:rsidR="00710ABC">
        <w:rPr>
          <w:b/>
          <w:sz w:val="28"/>
          <w:szCs w:val="28"/>
        </w:rPr>
        <w:t xml:space="preserve"> февраля</w:t>
      </w:r>
      <w:r w:rsidRPr="00F801EB">
        <w:rPr>
          <w:b/>
          <w:sz w:val="28"/>
          <w:szCs w:val="28"/>
        </w:rPr>
        <w:t xml:space="preserve"> 202</w:t>
      </w:r>
      <w:r>
        <w:rPr>
          <w:b/>
          <w:sz w:val="28"/>
          <w:szCs w:val="28"/>
        </w:rPr>
        <w:t>2</w:t>
      </w:r>
      <w:r w:rsidRPr="00F801EB">
        <w:rPr>
          <w:b/>
          <w:sz w:val="28"/>
          <w:szCs w:val="28"/>
        </w:rPr>
        <w:t xml:space="preserve"> года</w:t>
      </w:r>
      <w:r>
        <w:rPr>
          <w:sz w:val="28"/>
          <w:szCs w:val="28"/>
        </w:rPr>
        <w:t xml:space="preserve"> и включает следующие этапы:</w:t>
      </w:r>
    </w:p>
    <w:p w:rsidR="00207BA6" w:rsidRDefault="00207BA6" w:rsidP="00EE4E1B">
      <w:pPr>
        <w:spacing w:line="276" w:lineRule="auto"/>
        <w:ind w:firstLine="709"/>
        <w:jc w:val="both"/>
        <w:rPr>
          <w:sz w:val="28"/>
          <w:szCs w:val="28"/>
        </w:rPr>
      </w:pPr>
      <w:r>
        <w:rPr>
          <w:sz w:val="28"/>
          <w:szCs w:val="28"/>
        </w:rPr>
        <w:t xml:space="preserve">1 этап «прием заявок» – с </w:t>
      </w:r>
      <w:r w:rsidR="00296CA4">
        <w:rPr>
          <w:sz w:val="28"/>
          <w:szCs w:val="28"/>
        </w:rPr>
        <w:t>2</w:t>
      </w:r>
      <w:r w:rsidR="00A37FAE">
        <w:rPr>
          <w:sz w:val="28"/>
          <w:szCs w:val="28"/>
        </w:rPr>
        <w:t>1</w:t>
      </w:r>
      <w:r>
        <w:rPr>
          <w:sz w:val="28"/>
          <w:szCs w:val="28"/>
        </w:rPr>
        <w:t xml:space="preserve"> января по </w:t>
      </w:r>
      <w:r w:rsidR="00710ABC">
        <w:rPr>
          <w:sz w:val="28"/>
          <w:szCs w:val="28"/>
        </w:rPr>
        <w:t>6</w:t>
      </w:r>
      <w:r>
        <w:rPr>
          <w:sz w:val="28"/>
          <w:szCs w:val="28"/>
        </w:rPr>
        <w:t xml:space="preserve"> февраля 2022 года.</w:t>
      </w:r>
    </w:p>
    <w:p w:rsidR="00207BA6" w:rsidRDefault="00207BA6" w:rsidP="00EE4E1B">
      <w:pPr>
        <w:spacing w:line="276" w:lineRule="auto"/>
        <w:ind w:firstLine="709"/>
        <w:jc w:val="both"/>
        <w:rPr>
          <w:sz w:val="28"/>
          <w:szCs w:val="28"/>
        </w:rPr>
      </w:pPr>
      <w:r>
        <w:rPr>
          <w:sz w:val="28"/>
          <w:szCs w:val="28"/>
        </w:rPr>
        <w:t>2 этап «</w:t>
      </w:r>
      <w:r w:rsidR="00710ABC">
        <w:rPr>
          <w:sz w:val="28"/>
          <w:szCs w:val="28"/>
        </w:rPr>
        <w:t>экспертная работа</w:t>
      </w:r>
      <w:r>
        <w:rPr>
          <w:sz w:val="28"/>
          <w:szCs w:val="28"/>
        </w:rPr>
        <w:t xml:space="preserve">» – с </w:t>
      </w:r>
      <w:r w:rsidR="00710ABC">
        <w:rPr>
          <w:sz w:val="28"/>
          <w:szCs w:val="28"/>
        </w:rPr>
        <w:t>7</w:t>
      </w:r>
      <w:r>
        <w:rPr>
          <w:sz w:val="28"/>
          <w:szCs w:val="28"/>
        </w:rPr>
        <w:t xml:space="preserve"> по </w:t>
      </w:r>
      <w:r w:rsidR="00710ABC">
        <w:rPr>
          <w:sz w:val="28"/>
          <w:szCs w:val="28"/>
        </w:rPr>
        <w:t>13 февраля</w:t>
      </w:r>
      <w:r>
        <w:rPr>
          <w:sz w:val="28"/>
          <w:szCs w:val="28"/>
        </w:rPr>
        <w:t xml:space="preserve"> 2022 года.</w:t>
      </w:r>
    </w:p>
    <w:p w:rsidR="00207BA6" w:rsidRDefault="00207BA6" w:rsidP="00EE4E1B">
      <w:pPr>
        <w:spacing w:line="276" w:lineRule="auto"/>
        <w:ind w:firstLine="709"/>
        <w:jc w:val="both"/>
        <w:rPr>
          <w:sz w:val="28"/>
          <w:szCs w:val="28"/>
        </w:rPr>
      </w:pPr>
      <w:r>
        <w:rPr>
          <w:sz w:val="28"/>
          <w:szCs w:val="28"/>
        </w:rPr>
        <w:t>3 этап «</w:t>
      </w:r>
      <w:r w:rsidR="007C16A7">
        <w:rPr>
          <w:sz w:val="28"/>
          <w:szCs w:val="28"/>
        </w:rPr>
        <w:t>онлайн</w:t>
      </w:r>
      <w:r w:rsidR="00133AAD">
        <w:rPr>
          <w:sz w:val="28"/>
          <w:szCs w:val="28"/>
        </w:rPr>
        <w:t>-</w:t>
      </w:r>
      <w:r w:rsidR="007C16A7">
        <w:rPr>
          <w:sz w:val="28"/>
          <w:szCs w:val="28"/>
        </w:rPr>
        <w:t>интервью</w:t>
      </w:r>
      <w:r>
        <w:rPr>
          <w:sz w:val="28"/>
          <w:szCs w:val="28"/>
        </w:rPr>
        <w:t xml:space="preserve">» – </w:t>
      </w:r>
      <w:r w:rsidR="007C16A7">
        <w:rPr>
          <w:sz w:val="28"/>
          <w:szCs w:val="28"/>
        </w:rPr>
        <w:t xml:space="preserve">с </w:t>
      </w:r>
      <w:r w:rsidR="00710ABC">
        <w:rPr>
          <w:sz w:val="28"/>
          <w:szCs w:val="28"/>
        </w:rPr>
        <w:t>1</w:t>
      </w:r>
      <w:r w:rsidR="007C16A7">
        <w:rPr>
          <w:sz w:val="28"/>
          <w:szCs w:val="28"/>
        </w:rPr>
        <w:t>4 по</w:t>
      </w:r>
      <w:r w:rsidR="00710ABC">
        <w:rPr>
          <w:sz w:val="28"/>
          <w:szCs w:val="28"/>
        </w:rPr>
        <w:t xml:space="preserve"> </w:t>
      </w:r>
      <w:r w:rsidR="007C16A7">
        <w:rPr>
          <w:sz w:val="28"/>
          <w:szCs w:val="28"/>
        </w:rPr>
        <w:t xml:space="preserve">20 </w:t>
      </w:r>
      <w:r w:rsidR="00710ABC">
        <w:rPr>
          <w:sz w:val="28"/>
          <w:szCs w:val="28"/>
        </w:rPr>
        <w:t>февраля</w:t>
      </w:r>
      <w:r>
        <w:rPr>
          <w:sz w:val="28"/>
          <w:szCs w:val="28"/>
        </w:rPr>
        <w:t xml:space="preserve"> 202</w:t>
      </w:r>
      <w:r w:rsidR="00710ABC">
        <w:rPr>
          <w:sz w:val="28"/>
          <w:szCs w:val="28"/>
        </w:rPr>
        <w:t>2</w:t>
      </w:r>
      <w:r>
        <w:rPr>
          <w:sz w:val="28"/>
          <w:szCs w:val="28"/>
        </w:rPr>
        <w:t xml:space="preserve"> года.</w:t>
      </w:r>
    </w:p>
    <w:p w:rsidR="007C16A7" w:rsidRDefault="007C16A7" w:rsidP="00EE4E1B">
      <w:pPr>
        <w:spacing w:line="276" w:lineRule="auto"/>
        <w:ind w:firstLine="709"/>
        <w:jc w:val="both"/>
        <w:rPr>
          <w:sz w:val="28"/>
          <w:szCs w:val="28"/>
        </w:rPr>
      </w:pPr>
      <w:r>
        <w:rPr>
          <w:sz w:val="28"/>
          <w:szCs w:val="28"/>
        </w:rPr>
        <w:t xml:space="preserve">4 этап «подведение итогов» – до 25 февраля 2022 года. </w:t>
      </w:r>
    </w:p>
    <w:p w:rsidR="00207BA6" w:rsidRDefault="00207BA6" w:rsidP="00EE4E1B">
      <w:pPr>
        <w:pStyle w:val="ac"/>
        <w:numPr>
          <w:ilvl w:val="1"/>
          <w:numId w:val="7"/>
        </w:numPr>
        <w:spacing w:before="0" w:after="0" w:line="276" w:lineRule="auto"/>
        <w:ind w:left="0" w:firstLine="709"/>
        <w:contextualSpacing/>
        <w:jc w:val="both"/>
        <w:rPr>
          <w:sz w:val="28"/>
          <w:szCs w:val="28"/>
        </w:rPr>
      </w:pPr>
      <w:r>
        <w:rPr>
          <w:sz w:val="28"/>
          <w:szCs w:val="28"/>
        </w:rPr>
        <w:t>Конкурс проводится в заочной форме.</w:t>
      </w:r>
    </w:p>
    <w:p w:rsidR="00207BA6" w:rsidRPr="00A37FAE" w:rsidRDefault="00207BA6" w:rsidP="00EE4E1B">
      <w:pPr>
        <w:pStyle w:val="af9"/>
        <w:suppressAutoHyphens w:val="0"/>
        <w:spacing w:after="0" w:line="276" w:lineRule="auto"/>
        <w:ind w:left="0" w:right="-1" w:firstLine="709"/>
        <w:rPr>
          <w:b/>
          <w:sz w:val="28"/>
          <w:szCs w:val="28"/>
        </w:rPr>
      </w:pPr>
    </w:p>
    <w:p w:rsidR="00B03A79" w:rsidRPr="00A37FAE" w:rsidRDefault="00B03A79" w:rsidP="00EE4E1B">
      <w:pPr>
        <w:pStyle w:val="af9"/>
        <w:suppressAutoHyphens w:val="0"/>
        <w:spacing w:after="0" w:line="276" w:lineRule="auto"/>
        <w:ind w:left="0" w:right="-1" w:firstLine="709"/>
        <w:rPr>
          <w:b/>
          <w:sz w:val="28"/>
          <w:szCs w:val="28"/>
        </w:rPr>
      </w:pPr>
    </w:p>
    <w:p w:rsidR="00207BA6" w:rsidRPr="00710ABC" w:rsidRDefault="00207BA6" w:rsidP="00EE4E1B">
      <w:pPr>
        <w:pStyle w:val="ac"/>
        <w:numPr>
          <w:ilvl w:val="0"/>
          <w:numId w:val="7"/>
        </w:numPr>
        <w:spacing w:before="0" w:after="0" w:line="288" w:lineRule="auto"/>
        <w:ind w:firstLine="709"/>
        <w:jc w:val="center"/>
        <w:rPr>
          <w:rFonts w:eastAsia="Calibri"/>
          <w:sz w:val="28"/>
          <w:szCs w:val="28"/>
          <w:lang w:eastAsia="en-US"/>
        </w:rPr>
      </w:pPr>
      <w:r w:rsidRPr="00710ABC">
        <w:rPr>
          <w:rFonts w:eastAsia="Calibri"/>
          <w:b/>
          <w:sz w:val="28"/>
          <w:szCs w:val="28"/>
          <w:lang w:eastAsia="en-US"/>
        </w:rPr>
        <w:lastRenderedPageBreak/>
        <w:t>Условия приема конкурсных материалов</w:t>
      </w:r>
    </w:p>
    <w:p w:rsidR="00897DED" w:rsidRPr="00897DED" w:rsidRDefault="00207BA6" w:rsidP="00EE4E1B">
      <w:pPr>
        <w:pStyle w:val="ac"/>
        <w:numPr>
          <w:ilvl w:val="1"/>
          <w:numId w:val="7"/>
        </w:numPr>
        <w:spacing w:before="0" w:after="0" w:line="288" w:lineRule="auto"/>
        <w:ind w:left="0" w:firstLine="709"/>
        <w:rPr>
          <w:rFonts w:eastAsia="Calibri"/>
          <w:sz w:val="28"/>
          <w:szCs w:val="28"/>
          <w:lang w:eastAsia="en-US"/>
        </w:rPr>
      </w:pPr>
      <w:r w:rsidRPr="00710ABC">
        <w:rPr>
          <w:rFonts w:eastAsia="Arial"/>
          <w:color w:val="000000"/>
          <w:sz w:val="28"/>
          <w:szCs w:val="28"/>
          <w:lang w:eastAsia="ru-RU"/>
        </w:rPr>
        <w:t xml:space="preserve">Для участия в Конкурсе в срок до </w:t>
      </w:r>
      <w:r w:rsidR="00710ABC">
        <w:rPr>
          <w:rFonts w:eastAsia="Arial"/>
          <w:b/>
          <w:color w:val="000000"/>
          <w:sz w:val="28"/>
          <w:szCs w:val="28"/>
          <w:lang w:eastAsia="ru-RU"/>
        </w:rPr>
        <w:t>6</w:t>
      </w:r>
      <w:r w:rsidRPr="00710ABC">
        <w:rPr>
          <w:rFonts w:eastAsia="Arial"/>
          <w:b/>
          <w:color w:val="000000"/>
          <w:sz w:val="28"/>
          <w:szCs w:val="28"/>
          <w:lang w:eastAsia="ru-RU"/>
        </w:rPr>
        <w:t xml:space="preserve"> февраля 2022 года</w:t>
      </w:r>
      <w:r w:rsidRPr="00710ABC">
        <w:rPr>
          <w:rFonts w:eastAsia="Arial"/>
          <w:color w:val="000000"/>
          <w:sz w:val="28"/>
          <w:szCs w:val="28"/>
          <w:lang w:eastAsia="ru-RU"/>
        </w:rPr>
        <w:t xml:space="preserve"> необходимо </w:t>
      </w:r>
      <w:r w:rsidR="00B03A79">
        <w:rPr>
          <w:rFonts w:eastAsia="Calibri"/>
          <w:sz w:val="28"/>
          <w:szCs w:val="28"/>
          <w:lang w:eastAsia="en-US"/>
        </w:rPr>
        <w:t>заполнить</w:t>
      </w:r>
      <w:r w:rsidR="00B03A79" w:rsidRPr="00B03A79">
        <w:rPr>
          <w:rFonts w:eastAsia="Calibri"/>
          <w:sz w:val="28"/>
          <w:szCs w:val="28"/>
          <w:lang w:eastAsia="en-US"/>
        </w:rPr>
        <w:t xml:space="preserve"> </w:t>
      </w:r>
      <w:proofErr w:type="spellStart"/>
      <w:r w:rsidR="00B03A79" w:rsidRPr="00B03A79">
        <w:rPr>
          <w:rFonts w:eastAsia="Calibri"/>
          <w:bCs/>
          <w:sz w:val="28"/>
          <w:szCs w:val="28"/>
          <w:lang w:val="en-US" w:eastAsia="en-US"/>
        </w:rPr>
        <w:t>google</w:t>
      </w:r>
      <w:proofErr w:type="spellEnd"/>
      <w:r w:rsidR="00710ABC" w:rsidRPr="008E374A">
        <w:rPr>
          <w:rFonts w:eastAsia="Calibri"/>
          <w:sz w:val="28"/>
          <w:szCs w:val="28"/>
          <w:lang w:eastAsia="en-US"/>
        </w:rPr>
        <w:t>-форму:</w:t>
      </w:r>
      <w:r w:rsidR="00B03A79" w:rsidRPr="00B03A79">
        <w:rPr>
          <w:rFonts w:eastAsia="Calibri"/>
          <w:sz w:val="28"/>
          <w:szCs w:val="28"/>
          <w:lang w:eastAsia="en-US"/>
        </w:rPr>
        <w:t xml:space="preserve"> </w:t>
      </w:r>
      <w:hyperlink r:id="rId9" w:history="1">
        <w:r w:rsidR="00A80332" w:rsidRPr="00434D8B">
          <w:rPr>
            <w:rStyle w:val="a3"/>
            <w:rFonts w:eastAsia="Calibri"/>
            <w:sz w:val="28"/>
            <w:szCs w:val="28"/>
            <w:lang w:eastAsia="en-US"/>
          </w:rPr>
          <w:t>https://docs.google.com/forms/d/1r4LDN85E8DgIsPTGynaQNtZwl000dNu0WW7m6IfGyKE/edit?usp=sharing</w:t>
        </w:r>
      </w:hyperlink>
      <w:r w:rsidR="00B03A79">
        <w:rPr>
          <w:rFonts w:eastAsia="Calibri"/>
          <w:sz w:val="28"/>
          <w:szCs w:val="28"/>
          <w:lang w:eastAsia="en-US"/>
        </w:rPr>
        <w:t>.</w:t>
      </w:r>
    </w:p>
    <w:p w:rsidR="00207BA6" w:rsidRPr="00296CA4" w:rsidRDefault="00207BA6" w:rsidP="00EE4E1B">
      <w:pPr>
        <w:pStyle w:val="ac"/>
        <w:numPr>
          <w:ilvl w:val="1"/>
          <w:numId w:val="7"/>
        </w:numPr>
        <w:spacing w:before="0" w:after="0" w:line="288" w:lineRule="auto"/>
        <w:ind w:left="0" w:firstLine="709"/>
        <w:jc w:val="both"/>
        <w:rPr>
          <w:rFonts w:eastAsia="Calibri"/>
          <w:sz w:val="28"/>
          <w:szCs w:val="28"/>
          <w:lang w:eastAsia="en-US"/>
        </w:rPr>
      </w:pPr>
      <w:r w:rsidRPr="00296CA4">
        <w:rPr>
          <w:rFonts w:eastAsia="Calibri"/>
          <w:sz w:val="28"/>
          <w:szCs w:val="28"/>
          <w:lang w:eastAsia="en-US"/>
        </w:rPr>
        <w:t>Конкурсны</w:t>
      </w:r>
      <w:r w:rsidR="00B03A79">
        <w:rPr>
          <w:rFonts w:eastAsia="Calibri"/>
          <w:sz w:val="28"/>
          <w:szCs w:val="28"/>
          <w:lang w:eastAsia="en-US"/>
        </w:rPr>
        <w:t>е материалы, поступившие в срок</w:t>
      </w:r>
      <w:r w:rsidRPr="00296CA4">
        <w:rPr>
          <w:rFonts w:eastAsia="Calibri"/>
          <w:sz w:val="28"/>
          <w:szCs w:val="28"/>
          <w:lang w:eastAsia="en-US"/>
        </w:rPr>
        <w:t xml:space="preserve"> позднее </w:t>
      </w:r>
      <w:r w:rsidR="006E469C">
        <w:rPr>
          <w:rFonts w:eastAsia="Calibri"/>
          <w:sz w:val="28"/>
          <w:szCs w:val="28"/>
          <w:lang w:eastAsia="en-US"/>
        </w:rPr>
        <w:br/>
      </w:r>
      <w:r w:rsidR="00710ABC">
        <w:rPr>
          <w:rFonts w:eastAsia="Calibri"/>
          <w:b/>
          <w:sz w:val="28"/>
          <w:szCs w:val="28"/>
          <w:lang w:eastAsia="en-US"/>
        </w:rPr>
        <w:t>6</w:t>
      </w:r>
      <w:r w:rsidRPr="00296CA4">
        <w:rPr>
          <w:rFonts w:eastAsia="Calibri"/>
          <w:b/>
          <w:sz w:val="28"/>
          <w:szCs w:val="28"/>
          <w:lang w:eastAsia="en-US"/>
        </w:rPr>
        <w:t xml:space="preserve"> февраля 2022 года</w:t>
      </w:r>
      <w:r w:rsidRPr="00296CA4">
        <w:rPr>
          <w:rFonts w:eastAsia="Calibri"/>
          <w:sz w:val="28"/>
          <w:szCs w:val="28"/>
          <w:lang w:eastAsia="en-US"/>
        </w:rPr>
        <w:t xml:space="preserve">, а также с нарушением требований к ним, не рассматриваются. </w:t>
      </w:r>
    </w:p>
    <w:p w:rsidR="00207BA6" w:rsidRPr="00296CA4" w:rsidRDefault="00897DED" w:rsidP="00EE4E1B">
      <w:pPr>
        <w:pStyle w:val="ac"/>
        <w:numPr>
          <w:ilvl w:val="1"/>
          <w:numId w:val="7"/>
        </w:numPr>
        <w:spacing w:before="0" w:after="0" w:line="288" w:lineRule="auto"/>
        <w:ind w:left="0" w:firstLine="709"/>
        <w:jc w:val="both"/>
        <w:rPr>
          <w:rFonts w:eastAsia="Calibri"/>
          <w:sz w:val="28"/>
          <w:szCs w:val="28"/>
          <w:lang w:eastAsia="en-US"/>
        </w:rPr>
      </w:pPr>
      <w:r w:rsidRPr="00296CA4">
        <w:rPr>
          <w:rFonts w:eastAsia="Calibri"/>
          <w:sz w:val="28"/>
          <w:szCs w:val="28"/>
          <w:lang w:eastAsia="en-US"/>
        </w:rPr>
        <w:t>Конкурсные материалы не рецензируются.</w:t>
      </w:r>
    </w:p>
    <w:p w:rsidR="001019E6" w:rsidRPr="001019E6" w:rsidRDefault="001019E6" w:rsidP="00EE4E1B">
      <w:pPr>
        <w:pStyle w:val="ac"/>
        <w:spacing w:before="0" w:after="0" w:line="276" w:lineRule="auto"/>
        <w:ind w:firstLine="709"/>
        <w:contextualSpacing/>
        <w:jc w:val="center"/>
        <w:rPr>
          <w:b/>
          <w:sz w:val="28"/>
          <w:szCs w:val="28"/>
        </w:rPr>
      </w:pPr>
    </w:p>
    <w:p w:rsidR="001019E6" w:rsidRPr="00FE52CC" w:rsidRDefault="001019E6" w:rsidP="00EE4E1B">
      <w:pPr>
        <w:pStyle w:val="ac"/>
        <w:numPr>
          <w:ilvl w:val="0"/>
          <w:numId w:val="7"/>
        </w:numPr>
        <w:tabs>
          <w:tab w:val="left" w:pos="0"/>
        </w:tabs>
        <w:spacing w:line="276" w:lineRule="auto"/>
        <w:ind w:left="0" w:firstLine="709"/>
        <w:contextualSpacing/>
        <w:jc w:val="center"/>
        <w:rPr>
          <w:b/>
          <w:bCs/>
          <w:sz w:val="28"/>
          <w:szCs w:val="20"/>
        </w:rPr>
      </w:pPr>
      <w:r w:rsidRPr="001019E6">
        <w:rPr>
          <w:b/>
          <w:bCs/>
          <w:sz w:val="28"/>
          <w:szCs w:val="20"/>
        </w:rPr>
        <w:t>Порядок проведения и требования к работам Конкурса</w:t>
      </w:r>
    </w:p>
    <w:p w:rsidR="001019E6" w:rsidRPr="001019E6" w:rsidRDefault="001019E6" w:rsidP="00EE4E1B">
      <w:pPr>
        <w:pStyle w:val="ac"/>
        <w:numPr>
          <w:ilvl w:val="1"/>
          <w:numId w:val="7"/>
        </w:numPr>
        <w:tabs>
          <w:tab w:val="left" w:pos="0"/>
        </w:tabs>
        <w:spacing w:before="0" w:after="0" w:line="276" w:lineRule="auto"/>
        <w:ind w:left="0" w:firstLine="709"/>
        <w:contextualSpacing/>
        <w:rPr>
          <w:bCs/>
          <w:sz w:val="28"/>
          <w:szCs w:val="20"/>
        </w:rPr>
      </w:pPr>
      <w:r w:rsidRPr="001019E6">
        <w:rPr>
          <w:b/>
          <w:bCs/>
          <w:sz w:val="28"/>
          <w:szCs w:val="20"/>
        </w:rPr>
        <w:t xml:space="preserve">С </w:t>
      </w:r>
      <w:r w:rsidR="00710ABC">
        <w:rPr>
          <w:b/>
          <w:bCs/>
          <w:sz w:val="28"/>
          <w:szCs w:val="20"/>
        </w:rPr>
        <w:t>2</w:t>
      </w:r>
      <w:r w:rsidR="00A37FAE">
        <w:rPr>
          <w:b/>
          <w:bCs/>
          <w:sz w:val="28"/>
          <w:szCs w:val="20"/>
        </w:rPr>
        <w:t>1</w:t>
      </w:r>
      <w:r w:rsidR="00FE52CC">
        <w:rPr>
          <w:b/>
          <w:bCs/>
          <w:sz w:val="28"/>
          <w:szCs w:val="20"/>
        </w:rPr>
        <w:t xml:space="preserve"> января</w:t>
      </w:r>
      <w:r w:rsidRPr="001019E6">
        <w:rPr>
          <w:b/>
          <w:bCs/>
          <w:sz w:val="28"/>
          <w:szCs w:val="20"/>
        </w:rPr>
        <w:t xml:space="preserve"> по </w:t>
      </w:r>
      <w:r w:rsidR="00710ABC">
        <w:rPr>
          <w:b/>
          <w:bCs/>
          <w:sz w:val="28"/>
          <w:szCs w:val="20"/>
        </w:rPr>
        <w:t>6</w:t>
      </w:r>
      <w:r w:rsidRPr="001019E6">
        <w:rPr>
          <w:b/>
          <w:bCs/>
          <w:sz w:val="28"/>
          <w:szCs w:val="20"/>
        </w:rPr>
        <w:t xml:space="preserve"> </w:t>
      </w:r>
      <w:r w:rsidR="00FE52CC">
        <w:rPr>
          <w:b/>
          <w:bCs/>
          <w:sz w:val="28"/>
          <w:szCs w:val="20"/>
        </w:rPr>
        <w:t>февраля</w:t>
      </w:r>
      <w:r w:rsidRPr="001019E6">
        <w:rPr>
          <w:b/>
          <w:bCs/>
          <w:sz w:val="28"/>
          <w:szCs w:val="20"/>
        </w:rPr>
        <w:t xml:space="preserve"> 202</w:t>
      </w:r>
      <w:r w:rsidR="00FE52CC">
        <w:rPr>
          <w:b/>
          <w:bCs/>
          <w:sz w:val="28"/>
          <w:szCs w:val="20"/>
        </w:rPr>
        <w:t>2</w:t>
      </w:r>
      <w:r w:rsidRPr="001019E6">
        <w:rPr>
          <w:b/>
          <w:bCs/>
          <w:sz w:val="28"/>
          <w:szCs w:val="20"/>
        </w:rPr>
        <w:t xml:space="preserve"> года</w:t>
      </w:r>
      <w:r>
        <w:rPr>
          <w:bCs/>
          <w:sz w:val="28"/>
          <w:szCs w:val="20"/>
        </w:rPr>
        <w:t xml:space="preserve"> участник</w:t>
      </w:r>
      <w:r w:rsidR="00F801EB">
        <w:rPr>
          <w:bCs/>
          <w:sz w:val="28"/>
          <w:szCs w:val="20"/>
        </w:rPr>
        <w:t>у необходимо</w:t>
      </w:r>
      <w:r>
        <w:rPr>
          <w:bCs/>
          <w:sz w:val="28"/>
          <w:szCs w:val="20"/>
        </w:rPr>
        <w:t xml:space="preserve">: </w:t>
      </w:r>
    </w:p>
    <w:p w:rsidR="00F801EB" w:rsidRPr="008E374A" w:rsidRDefault="00F801EB" w:rsidP="00EE4E1B">
      <w:pPr>
        <w:pStyle w:val="ac"/>
        <w:numPr>
          <w:ilvl w:val="0"/>
          <w:numId w:val="23"/>
        </w:numPr>
        <w:tabs>
          <w:tab w:val="left" w:pos="0"/>
        </w:tabs>
        <w:spacing w:before="0" w:after="0" w:line="276" w:lineRule="auto"/>
        <w:ind w:left="0" w:firstLine="709"/>
        <w:contextualSpacing/>
        <w:jc w:val="both"/>
        <w:rPr>
          <w:bCs/>
          <w:sz w:val="28"/>
          <w:szCs w:val="20"/>
        </w:rPr>
      </w:pPr>
      <w:r>
        <w:rPr>
          <w:bCs/>
          <w:sz w:val="28"/>
          <w:szCs w:val="20"/>
        </w:rPr>
        <w:t>подписаться на официальны</w:t>
      </w:r>
      <w:r w:rsidR="00710ABC">
        <w:rPr>
          <w:bCs/>
          <w:sz w:val="28"/>
          <w:szCs w:val="20"/>
        </w:rPr>
        <w:t>е</w:t>
      </w:r>
      <w:r>
        <w:rPr>
          <w:bCs/>
          <w:sz w:val="28"/>
          <w:szCs w:val="20"/>
        </w:rPr>
        <w:t xml:space="preserve"> аккаунт</w:t>
      </w:r>
      <w:r w:rsidR="00710ABC">
        <w:rPr>
          <w:bCs/>
          <w:sz w:val="28"/>
          <w:szCs w:val="20"/>
        </w:rPr>
        <w:t>ы</w:t>
      </w:r>
      <w:r w:rsidR="00CB6073">
        <w:rPr>
          <w:bCs/>
          <w:sz w:val="28"/>
          <w:szCs w:val="20"/>
        </w:rPr>
        <w:t xml:space="preserve"> в социальной сети «</w:t>
      </w:r>
      <w:proofErr w:type="spellStart"/>
      <w:r w:rsidR="00CB6073">
        <w:rPr>
          <w:bCs/>
          <w:sz w:val="28"/>
          <w:szCs w:val="20"/>
        </w:rPr>
        <w:t>Инстаграм</w:t>
      </w:r>
      <w:proofErr w:type="spellEnd"/>
      <w:r w:rsidR="00CB6073">
        <w:rPr>
          <w:bCs/>
          <w:sz w:val="28"/>
          <w:szCs w:val="20"/>
        </w:rPr>
        <w:t>»</w:t>
      </w:r>
      <w:r w:rsidR="00710ABC">
        <w:rPr>
          <w:bCs/>
          <w:sz w:val="28"/>
          <w:szCs w:val="20"/>
        </w:rPr>
        <w:t xml:space="preserve">: </w:t>
      </w:r>
      <w:r w:rsidRPr="00F801EB">
        <w:rPr>
          <w:bCs/>
          <w:sz w:val="28"/>
          <w:szCs w:val="20"/>
        </w:rPr>
        <w:t>@</w:t>
      </w:r>
      <w:proofErr w:type="spellStart"/>
      <w:r>
        <w:rPr>
          <w:bCs/>
          <w:sz w:val="28"/>
          <w:szCs w:val="20"/>
          <w:lang w:val="en-US"/>
        </w:rPr>
        <w:t>rcvr</w:t>
      </w:r>
      <w:proofErr w:type="spellEnd"/>
      <w:r w:rsidRPr="008E374A">
        <w:rPr>
          <w:bCs/>
          <w:sz w:val="28"/>
          <w:szCs w:val="20"/>
        </w:rPr>
        <w:t>_</w:t>
      </w:r>
      <w:proofErr w:type="spellStart"/>
      <w:r w:rsidRPr="008E374A">
        <w:rPr>
          <w:bCs/>
          <w:sz w:val="28"/>
          <w:szCs w:val="20"/>
          <w:lang w:val="en-US"/>
        </w:rPr>
        <w:t>rt</w:t>
      </w:r>
      <w:proofErr w:type="spellEnd"/>
      <w:r w:rsidR="00FE52CC" w:rsidRPr="008E374A">
        <w:rPr>
          <w:bCs/>
          <w:sz w:val="28"/>
          <w:szCs w:val="20"/>
        </w:rPr>
        <w:t>,</w:t>
      </w:r>
      <w:r w:rsidR="00CB6073" w:rsidRPr="008E374A">
        <w:rPr>
          <w:bCs/>
          <w:sz w:val="28"/>
          <w:szCs w:val="20"/>
        </w:rPr>
        <w:t xml:space="preserve"> @</w:t>
      </w:r>
      <w:proofErr w:type="spellStart"/>
      <w:r w:rsidR="00CB6073" w:rsidRPr="008E374A">
        <w:rPr>
          <w:bCs/>
          <w:sz w:val="28"/>
          <w:szCs w:val="20"/>
          <w:lang w:val="en-US"/>
        </w:rPr>
        <w:t>snt</w:t>
      </w:r>
      <w:proofErr w:type="spellEnd"/>
      <w:r w:rsidR="00CB6073" w:rsidRPr="008E374A">
        <w:rPr>
          <w:bCs/>
          <w:sz w:val="28"/>
          <w:szCs w:val="20"/>
        </w:rPr>
        <w:t>_</w:t>
      </w:r>
      <w:proofErr w:type="spellStart"/>
      <w:r w:rsidR="00CB6073" w:rsidRPr="008E374A">
        <w:rPr>
          <w:bCs/>
          <w:sz w:val="28"/>
          <w:szCs w:val="20"/>
          <w:lang w:val="en-US"/>
        </w:rPr>
        <w:t>roo</w:t>
      </w:r>
      <w:proofErr w:type="spellEnd"/>
      <w:r w:rsidR="00CB6073" w:rsidRPr="008E374A">
        <w:rPr>
          <w:bCs/>
          <w:sz w:val="28"/>
          <w:szCs w:val="20"/>
        </w:rPr>
        <w:t>,</w:t>
      </w:r>
      <w:r w:rsidR="00FE52CC" w:rsidRPr="008E374A">
        <w:rPr>
          <w:bCs/>
          <w:sz w:val="28"/>
          <w:szCs w:val="20"/>
        </w:rPr>
        <w:t xml:space="preserve"> @</w:t>
      </w:r>
      <w:proofErr w:type="spellStart"/>
      <w:r w:rsidR="00FE52CC" w:rsidRPr="008E374A">
        <w:rPr>
          <w:bCs/>
          <w:sz w:val="28"/>
          <w:szCs w:val="20"/>
          <w:lang w:val="en-US"/>
        </w:rPr>
        <w:t>sms</w:t>
      </w:r>
      <w:proofErr w:type="spellEnd"/>
      <w:r w:rsidR="00FE52CC" w:rsidRPr="008E374A">
        <w:rPr>
          <w:bCs/>
          <w:sz w:val="28"/>
          <w:szCs w:val="20"/>
        </w:rPr>
        <w:t>.</w:t>
      </w:r>
      <w:proofErr w:type="spellStart"/>
      <w:r w:rsidR="00FE52CC" w:rsidRPr="008E374A">
        <w:rPr>
          <w:bCs/>
          <w:sz w:val="28"/>
          <w:szCs w:val="20"/>
          <w:lang w:val="en-US"/>
        </w:rPr>
        <w:t>deti</w:t>
      </w:r>
      <w:proofErr w:type="spellEnd"/>
      <w:r w:rsidR="00A80332">
        <w:rPr>
          <w:bCs/>
          <w:sz w:val="28"/>
          <w:szCs w:val="20"/>
        </w:rPr>
        <w:t>.</w:t>
      </w:r>
    </w:p>
    <w:p w:rsidR="00A773BA" w:rsidRPr="008E374A" w:rsidRDefault="00710ABC" w:rsidP="00EE4E1B">
      <w:pPr>
        <w:pStyle w:val="ac"/>
        <w:numPr>
          <w:ilvl w:val="0"/>
          <w:numId w:val="23"/>
        </w:numPr>
        <w:tabs>
          <w:tab w:val="left" w:pos="0"/>
        </w:tabs>
        <w:spacing w:before="0" w:after="0" w:line="276" w:lineRule="auto"/>
        <w:ind w:left="0" w:firstLine="709"/>
        <w:contextualSpacing/>
        <w:rPr>
          <w:bCs/>
          <w:sz w:val="28"/>
          <w:szCs w:val="20"/>
        </w:rPr>
      </w:pPr>
      <w:r w:rsidRPr="008E374A">
        <w:rPr>
          <w:rFonts w:eastAsia="Calibri"/>
          <w:sz w:val="28"/>
          <w:szCs w:val="28"/>
          <w:lang w:eastAsia="en-US"/>
        </w:rPr>
        <w:t xml:space="preserve">заполнить </w:t>
      </w:r>
      <w:proofErr w:type="spellStart"/>
      <w:r w:rsidR="00B03A79" w:rsidRPr="00B03A79">
        <w:rPr>
          <w:rFonts w:eastAsia="Calibri"/>
          <w:bCs/>
          <w:sz w:val="28"/>
          <w:szCs w:val="28"/>
          <w:lang w:val="en-US" w:eastAsia="en-US"/>
        </w:rPr>
        <w:t>google</w:t>
      </w:r>
      <w:proofErr w:type="spellEnd"/>
      <w:r w:rsidRPr="008E374A">
        <w:rPr>
          <w:rFonts w:eastAsia="Calibri"/>
          <w:sz w:val="28"/>
          <w:szCs w:val="28"/>
          <w:lang w:eastAsia="en-US"/>
        </w:rPr>
        <w:t>-форму:</w:t>
      </w:r>
      <w:r w:rsidR="008E374A">
        <w:rPr>
          <w:rFonts w:eastAsia="Calibri"/>
          <w:sz w:val="28"/>
          <w:szCs w:val="28"/>
          <w:lang w:eastAsia="en-US"/>
        </w:rPr>
        <w:t xml:space="preserve"> </w:t>
      </w:r>
      <w:hyperlink r:id="rId10" w:history="1">
        <w:r w:rsidR="008E374A" w:rsidRPr="008E374A">
          <w:rPr>
            <w:rStyle w:val="a3"/>
            <w:rFonts w:eastAsia="Calibri"/>
            <w:sz w:val="28"/>
            <w:szCs w:val="28"/>
            <w:lang w:eastAsia="en-US"/>
          </w:rPr>
          <w:t>https://docs.google.com/forms/d/1r4LDN85E8DgIsPTGynaQNtZwl000dNu0WW7m6IfGyKE/edit?usp=sharing</w:t>
        </w:r>
      </w:hyperlink>
      <w:r w:rsidR="008E374A" w:rsidRPr="008E374A">
        <w:rPr>
          <w:rFonts w:eastAsia="Calibri"/>
          <w:sz w:val="28"/>
          <w:szCs w:val="28"/>
          <w:lang w:eastAsia="en-US"/>
        </w:rPr>
        <w:t xml:space="preserve">. </w:t>
      </w:r>
    </w:p>
    <w:p w:rsidR="001019E6" w:rsidRDefault="001019E6" w:rsidP="00EE4E1B">
      <w:pPr>
        <w:pStyle w:val="ac"/>
        <w:numPr>
          <w:ilvl w:val="1"/>
          <w:numId w:val="7"/>
        </w:numPr>
        <w:tabs>
          <w:tab w:val="left" w:pos="0"/>
        </w:tabs>
        <w:spacing w:before="0" w:after="0" w:line="276" w:lineRule="auto"/>
        <w:ind w:left="0" w:firstLine="709"/>
        <w:contextualSpacing/>
        <w:jc w:val="both"/>
        <w:rPr>
          <w:bCs/>
          <w:sz w:val="28"/>
          <w:szCs w:val="20"/>
        </w:rPr>
      </w:pPr>
      <w:r w:rsidRPr="00F801EB">
        <w:rPr>
          <w:b/>
          <w:bCs/>
          <w:sz w:val="28"/>
          <w:szCs w:val="20"/>
        </w:rPr>
        <w:t xml:space="preserve">С </w:t>
      </w:r>
      <w:r w:rsidR="00133AAD">
        <w:rPr>
          <w:b/>
          <w:bCs/>
          <w:sz w:val="28"/>
          <w:szCs w:val="20"/>
        </w:rPr>
        <w:t>7</w:t>
      </w:r>
      <w:r w:rsidR="00FE52CC">
        <w:rPr>
          <w:b/>
          <w:bCs/>
          <w:sz w:val="28"/>
          <w:szCs w:val="20"/>
        </w:rPr>
        <w:t xml:space="preserve"> </w:t>
      </w:r>
      <w:r w:rsidRPr="00F801EB">
        <w:rPr>
          <w:b/>
          <w:bCs/>
          <w:sz w:val="28"/>
          <w:szCs w:val="20"/>
        </w:rPr>
        <w:t xml:space="preserve">по </w:t>
      </w:r>
      <w:r w:rsidR="00133AAD">
        <w:rPr>
          <w:b/>
          <w:bCs/>
          <w:sz w:val="28"/>
          <w:szCs w:val="20"/>
        </w:rPr>
        <w:t>13</w:t>
      </w:r>
      <w:r w:rsidRPr="00F801EB">
        <w:rPr>
          <w:b/>
          <w:bCs/>
          <w:sz w:val="28"/>
          <w:szCs w:val="20"/>
        </w:rPr>
        <w:t xml:space="preserve"> </w:t>
      </w:r>
      <w:r w:rsidR="00133AAD">
        <w:rPr>
          <w:b/>
          <w:bCs/>
          <w:sz w:val="28"/>
          <w:szCs w:val="20"/>
        </w:rPr>
        <w:t xml:space="preserve">февраля </w:t>
      </w:r>
      <w:r w:rsidRPr="00F801EB">
        <w:rPr>
          <w:b/>
          <w:bCs/>
          <w:sz w:val="28"/>
          <w:szCs w:val="20"/>
        </w:rPr>
        <w:t>202</w:t>
      </w:r>
      <w:r w:rsidR="00FE52CC">
        <w:rPr>
          <w:b/>
          <w:bCs/>
          <w:sz w:val="28"/>
          <w:szCs w:val="20"/>
        </w:rPr>
        <w:t>2</w:t>
      </w:r>
      <w:r w:rsidRPr="00F801EB">
        <w:rPr>
          <w:b/>
          <w:bCs/>
          <w:sz w:val="28"/>
          <w:szCs w:val="20"/>
        </w:rPr>
        <w:t xml:space="preserve"> года</w:t>
      </w:r>
      <w:r>
        <w:rPr>
          <w:bCs/>
          <w:sz w:val="28"/>
          <w:szCs w:val="20"/>
        </w:rPr>
        <w:t xml:space="preserve"> </w:t>
      </w:r>
      <w:proofErr w:type="spellStart"/>
      <w:r w:rsidR="00B03A79" w:rsidRPr="00B03A79">
        <w:rPr>
          <w:bCs/>
          <w:sz w:val="28"/>
          <w:szCs w:val="20"/>
          <w:lang w:val="en-US"/>
        </w:rPr>
        <w:t>google</w:t>
      </w:r>
      <w:proofErr w:type="spellEnd"/>
      <w:r w:rsidR="008A54E8">
        <w:rPr>
          <w:bCs/>
          <w:sz w:val="28"/>
          <w:szCs w:val="20"/>
        </w:rPr>
        <w:t>-анкеты</w:t>
      </w:r>
      <w:r w:rsidR="00710ABC">
        <w:rPr>
          <w:bCs/>
          <w:sz w:val="28"/>
          <w:szCs w:val="20"/>
        </w:rPr>
        <w:t xml:space="preserve"> проходят оценку Экспертного состава</w:t>
      </w:r>
      <w:r>
        <w:rPr>
          <w:bCs/>
          <w:sz w:val="28"/>
          <w:szCs w:val="20"/>
        </w:rPr>
        <w:t>.</w:t>
      </w:r>
      <w:r w:rsidR="00133AAD">
        <w:rPr>
          <w:bCs/>
          <w:sz w:val="28"/>
          <w:szCs w:val="20"/>
        </w:rPr>
        <w:t xml:space="preserve"> Экспертный состав отбирает кандидатов </w:t>
      </w:r>
      <w:r w:rsidR="00E938D2">
        <w:rPr>
          <w:bCs/>
          <w:sz w:val="28"/>
          <w:szCs w:val="20"/>
        </w:rPr>
        <w:t>для этапа онлайн-интервью</w:t>
      </w:r>
      <w:r w:rsidR="00EE4E1B">
        <w:rPr>
          <w:bCs/>
          <w:sz w:val="28"/>
          <w:szCs w:val="20"/>
        </w:rPr>
        <w:t>.</w:t>
      </w:r>
    </w:p>
    <w:p w:rsidR="00590877" w:rsidRDefault="00590877" w:rsidP="00EE4E1B">
      <w:pPr>
        <w:pStyle w:val="ac"/>
        <w:numPr>
          <w:ilvl w:val="1"/>
          <w:numId w:val="7"/>
        </w:numPr>
        <w:tabs>
          <w:tab w:val="left" w:pos="0"/>
        </w:tabs>
        <w:spacing w:before="0" w:after="0" w:line="276" w:lineRule="auto"/>
        <w:ind w:left="0" w:firstLine="709"/>
        <w:contextualSpacing/>
        <w:jc w:val="both"/>
        <w:rPr>
          <w:bCs/>
          <w:sz w:val="28"/>
          <w:szCs w:val="20"/>
        </w:rPr>
      </w:pPr>
      <w:r>
        <w:rPr>
          <w:bCs/>
          <w:sz w:val="28"/>
          <w:szCs w:val="20"/>
        </w:rPr>
        <w:t xml:space="preserve">Состав </w:t>
      </w:r>
      <w:r w:rsidR="00654E45">
        <w:rPr>
          <w:bCs/>
          <w:sz w:val="28"/>
          <w:szCs w:val="20"/>
        </w:rPr>
        <w:t>Э</w:t>
      </w:r>
      <w:r w:rsidR="007C16A7">
        <w:rPr>
          <w:bCs/>
          <w:sz w:val="28"/>
          <w:szCs w:val="20"/>
        </w:rPr>
        <w:t>кспертного состава</w:t>
      </w:r>
      <w:r>
        <w:rPr>
          <w:bCs/>
          <w:sz w:val="28"/>
          <w:szCs w:val="20"/>
        </w:rPr>
        <w:t xml:space="preserve"> Конкурса формируется из членов организационного комитета Конкурса, а также из числа </w:t>
      </w:r>
      <w:r w:rsidR="00BE6CAA">
        <w:rPr>
          <w:bCs/>
          <w:sz w:val="28"/>
          <w:szCs w:val="20"/>
        </w:rPr>
        <w:t>специалистов</w:t>
      </w:r>
      <w:r>
        <w:rPr>
          <w:bCs/>
          <w:sz w:val="28"/>
          <w:szCs w:val="20"/>
        </w:rPr>
        <w:t xml:space="preserve"> </w:t>
      </w:r>
      <w:r w:rsidR="00447B6E" w:rsidRPr="00447B6E">
        <w:rPr>
          <w:bCs/>
          <w:sz w:val="28"/>
          <w:szCs w:val="20"/>
        </w:rPr>
        <w:t>ГБУ ДО «РЦВР»</w:t>
      </w:r>
      <w:r w:rsidR="00FE52CC">
        <w:rPr>
          <w:bCs/>
          <w:sz w:val="28"/>
          <w:szCs w:val="20"/>
        </w:rPr>
        <w:t xml:space="preserve">, </w:t>
      </w:r>
      <w:r w:rsidR="00447B6E" w:rsidRPr="00447B6E">
        <w:rPr>
          <w:bCs/>
          <w:sz w:val="28"/>
          <w:szCs w:val="20"/>
        </w:rPr>
        <w:t>республиканской общественной организации</w:t>
      </w:r>
      <w:r w:rsidR="00FE52CC">
        <w:rPr>
          <w:bCs/>
          <w:sz w:val="28"/>
          <w:szCs w:val="20"/>
        </w:rPr>
        <w:t xml:space="preserve"> </w:t>
      </w:r>
      <w:r w:rsidR="00447B6E">
        <w:rPr>
          <w:bCs/>
          <w:sz w:val="28"/>
          <w:szCs w:val="20"/>
        </w:rPr>
        <w:t>«Союз наследников Татарстана», р</w:t>
      </w:r>
      <w:r w:rsidR="00FE52CC">
        <w:rPr>
          <w:bCs/>
          <w:sz w:val="28"/>
          <w:szCs w:val="20"/>
        </w:rPr>
        <w:t>еспубликанского антинаркотического проекта «Самостоятельные дети»</w:t>
      </w:r>
      <w:r>
        <w:rPr>
          <w:bCs/>
          <w:sz w:val="28"/>
          <w:szCs w:val="20"/>
        </w:rPr>
        <w:t>.</w:t>
      </w:r>
    </w:p>
    <w:p w:rsidR="00133AAD" w:rsidRPr="00A80332" w:rsidRDefault="00133AAD" w:rsidP="00EE4E1B">
      <w:pPr>
        <w:pStyle w:val="ac"/>
        <w:numPr>
          <w:ilvl w:val="1"/>
          <w:numId w:val="7"/>
        </w:numPr>
        <w:tabs>
          <w:tab w:val="left" w:pos="0"/>
        </w:tabs>
        <w:spacing w:before="0" w:after="0" w:line="276" w:lineRule="auto"/>
        <w:ind w:left="0" w:firstLine="709"/>
        <w:contextualSpacing/>
        <w:jc w:val="both"/>
        <w:rPr>
          <w:b/>
          <w:bCs/>
          <w:sz w:val="28"/>
          <w:szCs w:val="20"/>
        </w:rPr>
      </w:pPr>
      <w:r w:rsidRPr="00133AAD">
        <w:rPr>
          <w:b/>
          <w:bCs/>
          <w:sz w:val="28"/>
          <w:szCs w:val="20"/>
        </w:rPr>
        <w:t xml:space="preserve">С 14 по 20 февраля </w:t>
      </w:r>
      <w:r>
        <w:rPr>
          <w:b/>
          <w:bCs/>
          <w:sz w:val="28"/>
          <w:szCs w:val="20"/>
        </w:rPr>
        <w:t xml:space="preserve">2022 года </w:t>
      </w:r>
      <w:r w:rsidR="00A80332">
        <w:rPr>
          <w:bCs/>
          <w:sz w:val="28"/>
          <w:szCs w:val="20"/>
        </w:rPr>
        <w:t xml:space="preserve">проходят </w:t>
      </w:r>
      <w:r w:rsidRPr="00A80332">
        <w:rPr>
          <w:bCs/>
          <w:sz w:val="28"/>
          <w:szCs w:val="20"/>
        </w:rPr>
        <w:t>онлайн-интервью с Организационным ком</w:t>
      </w:r>
      <w:r w:rsidR="00B03A79">
        <w:rPr>
          <w:bCs/>
          <w:sz w:val="28"/>
          <w:szCs w:val="20"/>
        </w:rPr>
        <w:t>итетом и Экспертным советом.</w:t>
      </w:r>
    </w:p>
    <w:p w:rsidR="00207BA6" w:rsidRPr="001019E6" w:rsidRDefault="00207BA6" w:rsidP="00EE4E1B">
      <w:pPr>
        <w:pStyle w:val="ac"/>
        <w:tabs>
          <w:tab w:val="left" w:pos="0"/>
        </w:tabs>
        <w:spacing w:line="276" w:lineRule="auto"/>
        <w:ind w:left="709" w:firstLine="709"/>
        <w:contextualSpacing/>
        <w:jc w:val="both"/>
        <w:rPr>
          <w:bCs/>
          <w:sz w:val="28"/>
          <w:szCs w:val="20"/>
        </w:rPr>
      </w:pPr>
    </w:p>
    <w:p w:rsidR="00590877" w:rsidRPr="00FE52CC" w:rsidRDefault="00AE7156" w:rsidP="00EE4E1B">
      <w:pPr>
        <w:pStyle w:val="ac"/>
        <w:numPr>
          <w:ilvl w:val="0"/>
          <w:numId w:val="7"/>
        </w:numPr>
        <w:spacing w:line="276" w:lineRule="auto"/>
        <w:ind w:left="0" w:firstLine="709"/>
        <w:contextualSpacing/>
        <w:jc w:val="center"/>
        <w:rPr>
          <w:b/>
          <w:bCs/>
          <w:sz w:val="28"/>
          <w:szCs w:val="20"/>
        </w:rPr>
      </w:pPr>
      <w:r>
        <w:rPr>
          <w:b/>
          <w:bCs/>
          <w:sz w:val="28"/>
          <w:szCs w:val="20"/>
        </w:rPr>
        <w:t xml:space="preserve">Порядок </w:t>
      </w:r>
      <w:r w:rsidR="00590877">
        <w:rPr>
          <w:b/>
          <w:bCs/>
          <w:sz w:val="28"/>
          <w:szCs w:val="20"/>
        </w:rPr>
        <w:t xml:space="preserve">подведения итогов Конкурса </w:t>
      </w:r>
    </w:p>
    <w:p w:rsidR="009820BF" w:rsidRPr="009820BF" w:rsidRDefault="009820BF" w:rsidP="00EE4E1B">
      <w:pPr>
        <w:pStyle w:val="ac"/>
        <w:numPr>
          <w:ilvl w:val="1"/>
          <w:numId w:val="7"/>
        </w:numPr>
        <w:spacing w:line="276" w:lineRule="auto"/>
        <w:ind w:left="0" w:firstLine="709"/>
        <w:contextualSpacing/>
        <w:jc w:val="both"/>
        <w:rPr>
          <w:bCs/>
          <w:sz w:val="28"/>
          <w:szCs w:val="20"/>
        </w:rPr>
      </w:pPr>
      <w:r w:rsidRPr="009820BF">
        <w:rPr>
          <w:bCs/>
          <w:sz w:val="28"/>
          <w:szCs w:val="20"/>
        </w:rPr>
        <w:t xml:space="preserve">Итоги Конкурса подводит </w:t>
      </w:r>
      <w:r w:rsidR="007C16A7">
        <w:rPr>
          <w:bCs/>
          <w:sz w:val="28"/>
          <w:szCs w:val="20"/>
        </w:rPr>
        <w:t>Экспертный совет</w:t>
      </w:r>
      <w:r>
        <w:rPr>
          <w:bCs/>
          <w:sz w:val="28"/>
          <w:szCs w:val="20"/>
        </w:rPr>
        <w:t xml:space="preserve"> Конкурса</w:t>
      </w:r>
      <w:r w:rsidR="00133AAD">
        <w:rPr>
          <w:bCs/>
          <w:sz w:val="28"/>
          <w:szCs w:val="20"/>
        </w:rPr>
        <w:t>, который</w:t>
      </w:r>
      <w:r w:rsidRPr="009820BF">
        <w:rPr>
          <w:bCs/>
          <w:sz w:val="28"/>
          <w:szCs w:val="20"/>
        </w:rPr>
        <w:t xml:space="preserve"> определяет победителей.</w:t>
      </w:r>
    </w:p>
    <w:p w:rsidR="00590877" w:rsidRDefault="007C16A7" w:rsidP="00EE4E1B">
      <w:pPr>
        <w:pStyle w:val="ac"/>
        <w:numPr>
          <w:ilvl w:val="1"/>
          <w:numId w:val="7"/>
        </w:numPr>
        <w:spacing w:line="276" w:lineRule="auto"/>
        <w:ind w:left="0" w:firstLine="709"/>
        <w:contextualSpacing/>
        <w:jc w:val="both"/>
        <w:rPr>
          <w:bCs/>
          <w:sz w:val="28"/>
          <w:szCs w:val="20"/>
        </w:rPr>
      </w:pPr>
      <w:r>
        <w:rPr>
          <w:b/>
          <w:bCs/>
          <w:sz w:val="28"/>
          <w:szCs w:val="20"/>
        </w:rPr>
        <w:t xml:space="preserve">До </w:t>
      </w:r>
      <w:r w:rsidR="00133AAD">
        <w:rPr>
          <w:b/>
          <w:bCs/>
          <w:sz w:val="28"/>
          <w:szCs w:val="20"/>
        </w:rPr>
        <w:t>25</w:t>
      </w:r>
      <w:r w:rsidR="00590877" w:rsidRPr="00590877">
        <w:rPr>
          <w:b/>
          <w:bCs/>
          <w:sz w:val="28"/>
          <w:szCs w:val="20"/>
        </w:rPr>
        <w:t xml:space="preserve"> </w:t>
      </w:r>
      <w:r>
        <w:rPr>
          <w:b/>
          <w:bCs/>
          <w:sz w:val="28"/>
          <w:szCs w:val="20"/>
        </w:rPr>
        <w:t>февраля</w:t>
      </w:r>
      <w:r w:rsidR="00590877" w:rsidRPr="00590877">
        <w:rPr>
          <w:b/>
          <w:bCs/>
          <w:sz w:val="28"/>
          <w:szCs w:val="20"/>
        </w:rPr>
        <w:t xml:space="preserve"> 202</w:t>
      </w:r>
      <w:r w:rsidR="00FE52CC">
        <w:rPr>
          <w:b/>
          <w:bCs/>
          <w:sz w:val="28"/>
          <w:szCs w:val="20"/>
        </w:rPr>
        <w:t>2</w:t>
      </w:r>
      <w:r w:rsidR="00590877" w:rsidRPr="00590877">
        <w:rPr>
          <w:b/>
          <w:bCs/>
          <w:sz w:val="28"/>
          <w:szCs w:val="20"/>
        </w:rPr>
        <w:t xml:space="preserve"> года</w:t>
      </w:r>
      <w:r w:rsidR="00590877" w:rsidRPr="00590877">
        <w:rPr>
          <w:bCs/>
          <w:sz w:val="28"/>
          <w:szCs w:val="20"/>
        </w:rPr>
        <w:t xml:space="preserve"> определяются победители Конкурса.</w:t>
      </w:r>
    </w:p>
    <w:p w:rsidR="00590877" w:rsidRPr="00897DED" w:rsidRDefault="00590877" w:rsidP="00EE4E1B">
      <w:pPr>
        <w:pStyle w:val="ac"/>
        <w:numPr>
          <w:ilvl w:val="1"/>
          <w:numId w:val="7"/>
        </w:numPr>
        <w:spacing w:before="0" w:after="0" w:line="276" w:lineRule="auto"/>
        <w:ind w:left="0" w:firstLine="709"/>
        <w:contextualSpacing/>
        <w:jc w:val="both"/>
        <w:rPr>
          <w:rStyle w:val="a3"/>
          <w:bCs/>
          <w:color w:val="auto"/>
          <w:sz w:val="28"/>
          <w:szCs w:val="20"/>
          <w:u w:val="none"/>
        </w:rPr>
      </w:pPr>
      <w:r w:rsidRPr="00590877">
        <w:rPr>
          <w:bCs/>
          <w:sz w:val="28"/>
          <w:szCs w:val="20"/>
        </w:rPr>
        <w:t>Результаты Конкурса раз</w:t>
      </w:r>
      <w:r w:rsidR="00FE52CC">
        <w:rPr>
          <w:bCs/>
          <w:sz w:val="28"/>
          <w:szCs w:val="20"/>
        </w:rPr>
        <w:t xml:space="preserve">мещаются на сайте Организатора: </w:t>
      </w:r>
      <w:hyperlink r:id="rId11" w:history="1">
        <w:r w:rsidR="00FE52CC" w:rsidRPr="005E00EC">
          <w:rPr>
            <w:rStyle w:val="a3"/>
            <w:bCs/>
            <w:color w:val="auto"/>
            <w:sz w:val="28"/>
            <w:szCs w:val="20"/>
            <w:u w:val="none"/>
          </w:rPr>
          <w:t>https://edu.tatar.ru/aviastroit/page10755.htm</w:t>
        </w:r>
      </w:hyperlink>
      <w:r w:rsidR="00EE4E1B" w:rsidRPr="00EE4E1B">
        <w:rPr>
          <w:bCs/>
          <w:sz w:val="28"/>
          <w:szCs w:val="20"/>
        </w:rPr>
        <w:t xml:space="preserve"> </w:t>
      </w:r>
      <w:r w:rsidR="00EE4E1B">
        <w:rPr>
          <w:bCs/>
          <w:sz w:val="28"/>
          <w:szCs w:val="20"/>
        </w:rPr>
        <w:t>и</w:t>
      </w:r>
      <w:r w:rsidR="00FE52CC" w:rsidRPr="005E00EC">
        <w:rPr>
          <w:bCs/>
          <w:sz w:val="28"/>
          <w:szCs w:val="20"/>
        </w:rPr>
        <w:t xml:space="preserve"> в социальной сети «</w:t>
      </w:r>
      <w:proofErr w:type="spellStart"/>
      <w:r w:rsidR="00FE52CC" w:rsidRPr="005E00EC">
        <w:rPr>
          <w:bCs/>
          <w:sz w:val="28"/>
          <w:szCs w:val="20"/>
        </w:rPr>
        <w:t>Инстаграм</w:t>
      </w:r>
      <w:proofErr w:type="spellEnd"/>
      <w:r w:rsidR="00FE52CC" w:rsidRPr="005E00EC">
        <w:rPr>
          <w:bCs/>
          <w:sz w:val="28"/>
          <w:szCs w:val="20"/>
        </w:rPr>
        <w:t xml:space="preserve">» </w:t>
      </w:r>
      <w:hyperlink r:id="rId12" w:history="1">
        <w:r w:rsidR="00FE52CC" w:rsidRPr="005E00EC">
          <w:rPr>
            <w:rStyle w:val="a3"/>
            <w:bCs/>
            <w:color w:val="auto"/>
            <w:sz w:val="28"/>
            <w:szCs w:val="20"/>
            <w:u w:val="none"/>
          </w:rPr>
          <w:t>https://www.instagram.com/rcvr_rt</w:t>
        </w:r>
      </w:hyperlink>
      <w:r w:rsidR="00FE52CC" w:rsidRPr="005E00EC">
        <w:rPr>
          <w:rStyle w:val="a3"/>
          <w:bCs/>
          <w:color w:val="auto"/>
          <w:sz w:val="28"/>
          <w:szCs w:val="20"/>
          <w:u w:val="none"/>
        </w:rPr>
        <w:t>.</w:t>
      </w:r>
      <w:r w:rsidR="00FE52CC" w:rsidRPr="005E00EC">
        <w:rPr>
          <w:rStyle w:val="a3"/>
          <w:bCs/>
          <w:color w:val="auto"/>
          <w:sz w:val="28"/>
          <w:szCs w:val="20"/>
        </w:rPr>
        <w:t xml:space="preserve"> </w:t>
      </w:r>
    </w:p>
    <w:p w:rsidR="00897DED" w:rsidRDefault="00897DED" w:rsidP="00EE4E1B">
      <w:pPr>
        <w:pStyle w:val="ac"/>
        <w:numPr>
          <w:ilvl w:val="1"/>
          <w:numId w:val="7"/>
        </w:numPr>
        <w:spacing w:before="0" w:after="0" w:line="276" w:lineRule="auto"/>
        <w:ind w:left="0" w:firstLine="709"/>
        <w:contextualSpacing/>
        <w:jc w:val="both"/>
        <w:rPr>
          <w:bCs/>
          <w:sz w:val="28"/>
          <w:szCs w:val="20"/>
        </w:rPr>
      </w:pPr>
      <w:r w:rsidRPr="00897DED">
        <w:rPr>
          <w:bCs/>
          <w:sz w:val="28"/>
          <w:szCs w:val="20"/>
        </w:rPr>
        <w:t>Победители</w:t>
      </w:r>
      <w:r w:rsidR="007C16A7">
        <w:rPr>
          <w:bCs/>
          <w:sz w:val="28"/>
          <w:szCs w:val="20"/>
        </w:rPr>
        <w:t xml:space="preserve"> войдут в состав республиканского штаба детского движения</w:t>
      </w:r>
      <w:r w:rsidR="00A80332">
        <w:rPr>
          <w:bCs/>
          <w:sz w:val="28"/>
          <w:szCs w:val="20"/>
        </w:rPr>
        <w:t xml:space="preserve"> «Лидеры Татарстана»</w:t>
      </w:r>
      <w:r w:rsidRPr="00897DED">
        <w:rPr>
          <w:bCs/>
          <w:sz w:val="28"/>
          <w:szCs w:val="20"/>
        </w:rPr>
        <w:t>.</w:t>
      </w:r>
    </w:p>
    <w:p w:rsidR="00590877" w:rsidRDefault="007C16A7" w:rsidP="00EE4E1B">
      <w:pPr>
        <w:pStyle w:val="ac"/>
        <w:numPr>
          <w:ilvl w:val="1"/>
          <w:numId w:val="7"/>
        </w:numPr>
        <w:spacing w:before="0" w:after="0" w:line="276" w:lineRule="auto"/>
        <w:ind w:left="0" w:firstLine="709"/>
        <w:contextualSpacing/>
        <w:jc w:val="both"/>
        <w:rPr>
          <w:bCs/>
          <w:sz w:val="28"/>
          <w:szCs w:val="20"/>
        </w:rPr>
      </w:pPr>
      <w:r>
        <w:rPr>
          <w:bCs/>
          <w:sz w:val="28"/>
          <w:szCs w:val="20"/>
        </w:rPr>
        <w:t>Экспертный совет</w:t>
      </w:r>
      <w:r w:rsidR="00590877" w:rsidRPr="00590877">
        <w:rPr>
          <w:bCs/>
          <w:sz w:val="28"/>
          <w:szCs w:val="20"/>
        </w:rPr>
        <w:t xml:space="preserve"> Конкурса не предоставляет письменных или устных объяснений своего решения по конкурсным работам, заявленных на Конкурс.</w:t>
      </w:r>
    </w:p>
    <w:p w:rsidR="005E00EC" w:rsidRPr="005E00EC" w:rsidRDefault="005E00EC" w:rsidP="00EE4E1B">
      <w:pPr>
        <w:pStyle w:val="ac"/>
        <w:widowControl w:val="0"/>
        <w:numPr>
          <w:ilvl w:val="1"/>
          <w:numId w:val="7"/>
        </w:numPr>
        <w:tabs>
          <w:tab w:val="left" w:pos="0"/>
        </w:tabs>
        <w:spacing w:before="0" w:after="0" w:line="276" w:lineRule="auto"/>
        <w:ind w:left="0" w:firstLine="709"/>
        <w:contextualSpacing/>
        <w:jc w:val="both"/>
        <w:rPr>
          <w:sz w:val="28"/>
          <w:szCs w:val="28"/>
          <w:lang w:eastAsia="ru-RU"/>
        </w:rPr>
      </w:pPr>
      <w:r>
        <w:rPr>
          <w:sz w:val="28"/>
          <w:szCs w:val="28"/>
          <w:lang w:eastAsia="ru-RU"/>
        </w:rPr>
        <w:t xml:space="preserve">Решения </w:t>
      </w:r>
      <w:r w:rsidR="007C16A7">
        <w:rPr>
          <w:sz w:val="28"/>
          <w:szCs w:val="28"/>
          <w:lang w:eastAsia="ru-RU"/>
        </w:rPr>
        <w:t xml:space="preserve">Экспертного совета </w:t>
      </w:r>
      <w:r>
        <w:rPr>
          <w:sz w:val="28"/>
          <w:szCs w:val="28"/>
          <w:lang w:eastAsia="ru-RU"/>
        </w:rPr>
        <w:t>оформляются протоколом.</w:t>
      </w:r>
    </w:p>
    <w:p w:rsidR="00590877" w:rsidRDefault="00590877" w:rsidP="00EE4E1B">
      <w:pPr>
        <w:pStyle w:val="ac"/>
        <w:numPr>
          <w:ilvl w:val="1"/>
          <w:numId w:val="7"/>
        </w:numPr>
        <w:spacing w:before="0" w:after="0" w:line="276" w:lineRule="auto"/>
        <w:ind w:left="0" w:firstLine="709"/>
        <w:contextualSpacing/>
        <w:jc w:val="both"/>
        <w:rPr>
          <w:bCs/>
          <w:sz w:val="28"/>
          <w:szCs w:val="20"/>
        </w:rPr>
      </w:pPr>
      <w:r w:rsidRPr="00590877">
        <w:rPr>
          <w:bCs/>
          <w:sz w:val="28"/>
          <w:szCs w:val="20"/>
        </w:rPr>
        <w:lastRenderedPageBreak/>
        <w:t>Результаты проведения Конкурса являются окончательными и не подлежат пересмотру.</w:t>
      </w:r>
    </w:p>
    <w:p w:rsidR="00590877" w:rsidRDefault="00590877" w:rsidP="00EE4E1B">
      <w:pPr>
        <w:pStyle w:val="ac"/>
        <w:spacing w:line="276" w:lineRule="auto"/>
        <w:ind w:left="709" w:firstLine="709"/>
        <w:contextualSpacing/>
        <w:jc w:val="both"/>
        <w:rPr>
          <w:bCs/>
          <w:sz w:val="28"/>
          <w:szCs w:val="20"/>
        </w:rPr>
      </w:pPr>
    </w:p>
    <w:p w:rsidR="00BE6CAA" w:rsidRPr="00EA6769" w:rsidRDefault="00BE6CAA" w:rsidP="00EE4E1B">
      <w:pPr>
        <w:pStyle w:val="ac"/>
        <w:numPr>
          <w:ilvl w:val="0"/>
          <w:numId w:val="7"/>
        </w:numPr>
        <w:spacing w:before="0" w:after="0" w:line="276" w:lineRule="auto"/>
        <w:ind w:left="0" w:firstLine="709"/>
        <w:contextualSpacing/>
        <w:jc w:val="center"/>
        <w:rPr>
          <w:b/>
          <w:sz w:val="28"/>
          <w:szCs w:val="28"/>
        </w:rPr>
      </w:pPr>
      <w:r>
        <w:rPr>
          <w:b/>
          <w:sz w:val="28"/>
          <w:szCs w:val="28"/>
        </w:rPr>
        <w:t>Заключительные положения</w:t>
      </w:r>
    </w:p>
    <w:p w:rsidR="00BE6CAA" w:rsidRDefault="00BE6CAA" w:rsidP="00EE4E1B">
      <w:pPr>
        <w:pStyle w:val="ac"/>
        <w:numPr>
          <w:ilvl w:val="1"/>
          <w:numId w:val="7"/>
        </w:numPr>
        <w:spacing w:before="0" w:after="0" w:line="276" w:lineRule="auto"/>
        <w:ind w:left="0" w:firstLine="709"/>
        <w:contextualSpacing/>
        <w:jc w:val="both"/>
        <w:rPr>
          <w:sz w:val="28"/>
          <w:szCs w:val="28"/>
        </w:rPr>
      </w:pPr>
      <w:r>
        <w:rPr>
          <w:sz w:val="28"/>
          <w:szCs w:val="28"/>
        </w:rPr>
        <w:t>Вопросы, не отраженные в настоящем Положении, решаются Оргкомитетом Конкурса, исходя из своей компетенции, в рамках сложившейся ситуации и в соответствии с действующим законодательством Российской Федерации.</w:t>
      </w:r>
    </w:p>
    <w:p w:rsidR="00BE6CAA" w:rsidRDefault="00BE6CAA" w:rsidP="00EE4E1B">
      <w:pPr>
        <w:numPr>
          <w:ilvl w:val="1"/>
          <w:numId w:val="7"/>
        </w:numPr>
        <w:suppressAutoHyphens w:val="0"/>
        <w:spacing w:line="276" w:lineRule="auto"/>
        <w:ind w:left="0" w:firstLine="709"/>
        <w:jc w:val="both"/>
        <w:rPr>
          <w:sz w:val="28"/>
          <w:szCs w:val="28"/>
        </w:rPr>
      </w:pPr>
      <w:r>
        <w:rPr>
          <w:sz w:val="28"/>
          <w:szCs w:val="28"/>
        </w:rPr>
        <w:t>Принимая участие в Конкурсе, участники обязуются указывать точные и актуальные (достоверные) данные.</w:t>
      </w:r>
    </w:p>
    <w:p w:rsidR="00BE6CAA" w:rsidRDefault="00BE6CAA" w:rsidP="00EE4E1B">
      <w:pPr>
        <w:numPr>
          <w:ilvl w:val="1"/>
          <w:numId w:val="7"/>
        </w:numPr>
        <w:suppressAutoHyphens w:val="0"/>
        <w:spacing w:line="276" w:lineRule="auto"/>
        <w:ind w:left="0" w:firstLine="709"/>
        <w:jc w:val="both"/>
        <w:rPr>
          <w:sz w:val="28"/>
          <w:szCs w:val="28"/>
        </w:rPr>
      </w:pPr>
      <w:proofErr w:type="gramStart"/>
      <w:r>
        <w:rPr>
          <w:sz w:val="28"/>
          <w:szCs w:val="28"/>
        </w:rPr>
        <w:t>Принимая решение об участии в Конкурсе, участник тем самым подтверждает согласие с тем, что любая добровольно предоставленная им информация, в том числе персональные данные участника, может обрабатываться организатором, его уполномоченными представителями в целях проведения Конкурса и выполнения организатором обязательств в соответствии с настоящими Положением, без получения дополнительного согласия от участника и без уплаты ему какого-либо вознаграждения за это.</w:t>
      </w:r>
      <w:proofErr w:type="gramEnd"/>
      <w:r>
        <w:rPr>
          <w:sz w:val="28"/>
          <w:szCs w:val="28"/>
        </w:rPr>
        <w:t xml:space="preserve"> Участники понимают и соглашаются с тем, что персональные данные, указанные ими для участия в Конкурсе, будут обрабатываться Организатором всеми необходимыми способами в целях проведения Конкурса и дают согласие на обработку при принятии настоящих правил, как это предусмотрено настоящими Положением.</w:t>
      </w:r>
    </w:p>
    <w:p w:rsidR="00BE6CAA" w:rsidRDefault="00BE6CAA" w:rsidP="00EE4E1B">
      <w:pPr>
        <w:numPr>
          <w:ilvl w:val="1"/>
          <w:numId w:val="7"/>
        </w:numPr>
        <w:suppressAutoHyphens w:val="0"/>
        <w:spacing w:line="276" w:lineRule="auto"/>
        <w:ind w:left="0" w:firstLine="709"/>
        <w:jc w:val="both"/>
        <w:rPr>
          <w:sz w:val="28"/>
          <w:szCs w:val="28"/>
        </w:rPr>
      </w:pPr>
      <w:r>
        <w:rPr>
          <w:sz w:val="28"/>
          <w:szCs w:val="28"/>
        </w:rPr>
        <w:t>Участие в Конкурсе подтверждает факт предоставления участником Организатору согласия на обработку персональных данных в целях проведения Конкурса. Обработка персональных данных будет осуществляться Организатором с соблюдением принципов и правил, предусмотренных Федеральным законом РФ № 152-ФЗ от 27 июля 2006 г. «О персональных данных».</w:t>
      </w:r>
    </w:p>
    <w:p w:rsidR="00EE4E1B" w:rsidRPr="00BE6CAA" w:rsidRDefault="00EE4E1B" w:rsidP="00EE4E1B">
      <w:pPr>
        <w:suppressAutoHyphens w:val="0"/>
        <w:spacing w:line="276" w:lineRule="auto"/>
        <w:ind w:left="709"/>
        <w:jc w:val="both"/>
        <w:rPr>
          <w:sz w:val="28"/>
          <w:szCs w:val="28"/>
        </w:rPr>
      </w:pPr>
    </w:p>
    <w:p w:rsidR="00F801EB" w:rsidRPr="00EA6769" w:rsidRDefault="008175CA" w:rsidP="00EE4E1B">
      <w:pPr>
        <w:pStyle w:val="ac"/>
        <w:numPr>
          <w:ilvl w:val="0"/>
          <w:numId w:val="7"/>
        </w:numPr>
        <w:spacing w:before="0" w:after="0" w:line="276" w:lineRule="auto"/>
        <w:ind w:left="0" w:firstLine="709"/>
        <w:contextualSpacing/>
        <w:jc w:val="center"/>
        <w:rPr>
          <w:b/>
          <w:bCs/>
          <w:sz w:val="28"/>
          <w:szCs w:val="20"/>
        </w:rPr>
      </w:pPr>
      <w:r w:rsidRPr="008175CA">
        <w:rPr>
          <w:b/>
          <w:bCs/>
          <w:sz w:val="28"/>
          <w:szCs w:val="20"/>
        </w:rPr>
        <w:t xml:space="preserve">Контактная информация </w:t>
      </w:r>
    </w:p>
    <w:p w:rsidR="008175CA" w:rsidRPr="00590877" w:rsidRDefault="008175CA" w:rsidP="00EE4E1B">
      <w:pPr>
        <w:pStyle w:val="ac"/>
        <w:numPr>
          <w:ilvl w:val="1"/>
          <w:numId w:val="7"/>
        </w:numPr>
        <w:spacing w:before="0" w:after="0" w:line="276" w:lineRule="auto"/>
        <w:ind w:left="0" w:firstLine="709"/>
        <w:contextualSpacing/>
        <w:jc w:val="both"/>
        <w:rPr>
          <w:sz w:val="28"/>
          <w:szCs w:val="20"/>
        </w:rPr>
      </w:pPr>
      <w:r w:rsidRPr="00590877">
        <w:rPr>
          <w:sz w:val="28"/>
          <w:szCs w:val="20"/>
        </w:rPr>
        <w:t xml:space="preserve">Организационный комитет </w:t>
      </w:r>
      <w:r w:rsidR="00590877">
        <w:rPr>
          <w:sz w:val="28"/>
          <w:szCs w:val="20"/>
        </w:rPr>
        <w:t>Конкурса</w:t>
      </w:r>
      <w:r w:rsidR="00C21902">
        <w:rPr>
          <w:sz w:val="28"/>
          <w:szCs w:val="20"/>
        </w:rPr>
        <w:t xml:space="preserve"> расположен по адресу: г.Казань, ул.</w:t>
      </w:r>
      <w:r w:rsidRPr="00590877">
        <w:rPr>
          <w:sz w:val="28"/>
          <w:szCs w:val="20"/>
        </w:rPr>
        <w:t xml:space="preserve">Тимирязева, </w:t>
      </w:r>
      <w:r w:rsidR="00C21902">
        <w:rPr>
          <w:sz w:val="28"/>
          <w:szCs w:val="20"/>
        </w:rPr>
        <w:t>д.</w:t>
      </w:r>
      <w:r w:rsidRPr="00590877">
        <w:rPr>
          <w:sz w:val="28"/>
          <w:szCs w:val="20"/>
        </w:rPr>
        <w:t>8а (</w:t>
      </w:r>
      <w:r w:rsidR="00EA6769">
        <w:rPr>
          <w:sz w:val="28"/>
          <w:szCs w:val="20"/>
        </w:rPr>
        <w:t>г</w:t>
      </w:r>
      <w:r w:rsidRPr="00590877">
        <w:rPr>
          <w:sz w:val="28"/>
          <w:szCs w:val="20"/>
        </w:rPr>
        <w:t xml:space="preserve">осударственное бюджетное учреждение дополнительного образования  «Республиканский центр внешкольной работы»). </w:t>
      </w:r>
    </w:p>
    <w:p w:rsidR="00590877" w:rsidRPr="00EA6769" w:rsidRDefault="00590877" w:rsidP="00EE4E1B">
      <w:pPr>
        <w:numPr>
          <w:ilvl w:val="1"/>
          <w:numId w:val="7"/>
        </w:numPr>
        <w:suppressAutoHyphens w:val="0"/>
        <w:spacing w:line="276" w:lineRule="auto"/>
        <w:ind w:left="0" w:firstLine="709"/>
        <w:jc w:val="both"/>
        <w:rPr>
          <w:sz w:val="28"/>
          <w:szCs w:val="28"/>
        </w:rPr>
      </w:pPr>
      <w:r>
        <w:rPr>
          <w:sz w:val="28"/>
          <w:szCs w:val="28"/>
        </w:rPr>
        <w:t>Контактное лицо</w:t>
      </w:r>
      <w:r w:rsidR="00CB6073">
        <w:rPr>
          <w:sz w:val="28"/>
          <w:szCs w:val="28"/>
        </w:rPr>
        <w:t xml:space="preserve">: </w:t>
      </w:r>
      <w:r>
        <w:rPr>
          <w:sz w:val="28"/>
          <w:szCs w:val="28"/>
        </w:rPr>
        <w:t xml:space="preserve">Жаринов Александр Владимирович, </w:t>
      </w:r>
      <w:r w:rsidRPr="00EA6769">
        <w:rPr>
          <w:sz w:val="28"/>
          <w:szCs w:val="28"/>
        </w:rPr>
        <w:t>(843) 204-05-86 (доб.21</w:t>
      </w:r>
      <w:r w:rsidR="00EA6769" w:rsidRPr="00EA6769">
        <w:rPr>
          <w:sz w:val="28"/>
          <w:szCs w:val="28"/>
        </w:rPr>
        <w:t>1</w:t>
      </w:r>
      <w:r w:rsidRPr="00EA6769">
        <w:rPr>
          <w:sz w:val="28"/>
          <w:szCs w:val="28"/>
        </w:rPr>
        <w:t>)</w:t>
      </w:r>
      <w:r w:rsidR="00654E45">
        <w:rPr>
          <w:sz w:val="28"/>
          <w:szCs w:val="28"/>
        </w:rPr>
        <w:t>, 8 (937) 003-46-37</w:t>
      </w:r>
      <w:r w:rsidRPr="00EA6769">
        <w:rPr>
          <w:sz w:val="28"/>
          <w:szCs w:val="28"/>
        </w:rPr>
        <w:t>,</w:t>
      </w:r>
      <w:r w:rsidR="00CB6073">
        <w:rPr>
          <w:sz w:val="28"/>
          <w:szCs w:val="28"/>
        </w:rPr>
        <w:t xml:space="preserve"> электронная почта: </w:t>
      </w:r>
      <w:hyperlink r:id="rId13" w:history="1">
        <w:r w:rsidR="00CB6073" w:rsidRPr="00CB6073">
          <w:rPr>
            <w:rStyle w:val="a3"/>
            <w:b/>
            <w:color w:val="auto"/>
            <w:sz w:val="28"/>
            <w:szCs w:val="20"/>
            <w:u w:val="none"/>
          </w:rPr>
          <w:t>roo_snt@mail.ru</w:t>
        </w:r>
      </w:hyperlink>
      <w:r w:rsidR="00CB6073">
        <w:rPr>
          <w:b/>
          <w:sz w:val="28"/>
          <w:szCs w:val="20"/>
        </w:rPr>
        <w:t>.</w:t>
      </w:r>
    </w:p>
    <w:p w:rsidR="00590877" w:rsidRDefault="00590877" w:rsidP="000F5091">
      <w:pPr>
        <w:suppressAutoHyphens w:val="0"/>
        <w:spacing w:line="276" w:lineRule="auto"/>
        <w:rPr>
          <w:sz w:val="28"/>
          <w:szCs w:val="28"/>
        </w:rPr>
      </w:pPr>
      <w:r>
        <w:rPr>
          <w:sz w:val="28"/>
          <w:szCs w:val="28"/>
        </w:rPr>
        <w:br w:type="page"/>
      </w:r>
    </w:p>
    <w:p w:rsidR="00590877" w:rsidRDefault="00761266" w:rsidP="000F5091">
      <w:pPr>
        <w:spacing w:line="276" w:lineRule="auto"/>
        <w:jc w:val="right"/>
        <w:rPr>
          <w:sz w:val="28"/>
          <w:szCs w:val="28"/>
          <w:lang w:eastAsia="ru-RU"/>
        </w:rPr>
      </w:pPr>
      <w:r>
        <w:rPr>
          <w:sz w:val="28"/>
          <w:szCs w:val="28"/>
          <w:lang w:eastAsia="ru-RU"/>
        </w:rPr>
        <w:lastRenderedPageBreak/>
        <w:t>Приложение</w:t>
      </w:r>
      <w:r w:rsidR="00E51B32">
        <w:rPr>
          <w:sz w:val="28"/>
          <w:szCs w:val="28"/>
          <w:lang w:eastAsia="ru-RU"/>
        </w:rPr>
        <w:t xml:space="preserve"> 1</w:t>
      </w:r>
    </w:p>
    <w:p w:rsidR="00590877" w:rsidRDefault="00590877" w:rsidP="000F5091">
      <w:pPr>
        <w:spacing w:line="276" w:lineRule="auto"/>
        <w:jc w:val="right"/>
        <w:rPr>
          <w:sz w:val="28"/>
          <w:szCs w:val="28"/>
          <w:lang w:eastAsia="ru-RU"/>
        </w:rPr>
      </w:pPr>
    </w:p>
    <w:p w:rsidR="00590877" w:rsidRDefault="00590877" w:rsidP="000F5091">
      <w:pPr>
        <w:spacing w:line="276" w:lineRule="auto"/>
        <w:jc w:val="center"/>
        <w:rPr>
          <w:b/>
          <w:sz w:val="28"/>
          <w:szCs w:val="28"/>
          <w:lang w:eastAsia="ru-RU"/>
        </w:rPr>
      </w:pPr>
      <w:r>
        <w:rPr>
          <w:b/>
          <w:sz w:val="28"/>
          <w:szCs w:val="28"/>
          <w:lang w:eastAsia="ru-RU"/>
        </w:rPr>
        <w:t>Организационный комитет Конкурса</w:t>
      </w:r>
    </w:p>
    <w:p w:rsidR="00590877" w:rsidRDefault="00590877" w:rsidP="000F5091">
      <w:pPr>
        <w:spacing w:line="276" w:lineRule="auto"/>
        <w:ind w:firstLine="709"/>
        <w:jc w:val="center"/>
        <w:rPr>
          <w:b/>
          <w:sz w:val="28"/>
          <w:szCs w:val="28"/>
          <w:lang w:eastAsia="ru-RU"/>
        </w:rPr>
      </w:pPr>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3262"/>
        <w:gridCol w:w="5620"/>
      </w:tblGrid>
      <w:tr w:rsidR="00590877" w:rsidTr="00E90A5C">
        <w:trPr>
          <w:trHeight w:val="106"/>
          <w:jc w:val="center"/>
        </w:trPr>
        <w:tc>
          <w:tcPr>
            <w:tcW w:w="674" w:type="dxa"/>
            <w:tcBorders>
              <w:top w:val="single" w:sz="4" w:space="0" w:color="auto"/>
              <w:left w:val="single" w:sz="4" w:space="0" w:color="auto"/>
              <w:bottom w:val="single" w:sz="4" w:space="0" w:color="auto"/>
              <w:right w:val="single" w:sz="4" w:space="0" w:color="auto"/>
            </w:tcBorders>
            <w:hideMark/>
          </w:tcPr>
          <w:p w:rsidR="00590877" w:rsidRDefault="00590877" w:rsidP="00EA6769">
            <w:pPr>
              <w:jc w:val="center"/>
              <w:rPr>
                <w:b/>
                <w:spacing w:val="-2"/>
                <w:sz w:val="28"/>
                <w:szCs w:val="28"/>
                <w:lang w:eastAsia="ru-RU"/>
              </w:rPr>
            </w:pPr>
            <w:r>
              <w:rPr>
                <w:b/>
                <w:spacing w:val="-2"/>
                <w:sz w:val="28"/>
                <w:szCs w:val="28"/>
                <w:lang w:eastAsia="ru-RU"/>
              </w:rPr>
              <w:t>№</w:t>
            </w:r>
          </w:p>
        </w:tc>
        <w:tc>
          <w:tcPr>
            <w:tcW w:w="3262" w:type="dxa"/>
            <w:tcBorders>
              <w:top w:val="single" w:sz="4" w:space="0" w:color="auto"/>
              <w:left w:val="single" w:sz="4" w:space="0" w:color="auto"/>
              <w:bottom w:val="single" w:sz="4" w:space="0" w:color="auto"/>
              <w:right w:val="single" w:sz="4" w:space="0" w:color="auto"/>
            </w:tcBorders>
            <w:hideMark/>
          </w:tcPr>
          <w:p w:rsidR="00590877" w:rsidRDefault="00EA6769" w:rsidP="00EA6769">
            <w:pPr>
              <w:jc w:val="center"/>
              <w:rPr>
                <w:b/>
                <w:sz w:val="28"/>
                <w:szCs w:val="28"/>
                <w:lang w:eastAsia="ru-RU"/>
              </w:rPr>
            </w:pPr>
            <w:r>
              <w:rPr>
                <w:b/>
                <w:sz w:val="28"/>
                <w:szCs w:val="28"/>
                <w:lang w:eastAsia="ru-RU"/>
              </w:rPr>
              <w:t>ФИО</w:t>
            </w:r>
          </w:p>
        </w:tc>
        <w:tc>
          <w:tcPr>
            <w:tcW w:w="5620" w:type="dxa"/>
            <w:tcBorders>
              <w:top w:val="single" w:sz="4" w:space="0" w:color="auto"/>
              <w:left w:val="single" w:sz="4" w:space="0" w:color="auto"/>
              <w:bottom w:val="single" w:sz="4" w:space="0" w:color="auto"/>
              <w:right w:val="single" w:sz="4" w:space="0" w:color="auto"/>
            </w:tcBorders>
            <w:hideMark/>
          </w:tcPr>
          <w:p w:rsidR="00590877" w:rsidRDefault="00590877" w:rsidP="00EA6769">
            <w:pPr>
              <w:jc w:val="center"/>
              <w:rPr>
                <w:b/>
                <w:sz w:val="28"/>
                <w:szCs w:val="28"/>
                <w:lang w:eastAsia="ru-RU"/>
              </w:rPr>
            </w:pPr>
            <w:r>
              <w:rPr>
                <w:b/>
                <w:sz w:val="28"/>
                <w:szCs w:val="28"/>
                <w:lang w:eastAsia="ru-RU"/>
              </w:rPr>
              <w:t>Должность</w:t>
            </w:r>
          </w:p>
        </w:tc>
      </w:tr>
      <w:tr w:rsidR="005620FA" w:rsidTr="00EA6769">
        <w:trPr>
          <w:trHeight w:val="2314"/>
          <w:jc w:val="center"/>
        </w:trPr>
        <w:tc>
          <w:tcPr>
            <w:tcW w:w="674" w:type="dxa"/>
            <w:tcBorders>
              <w:top w:val="single" w:sz="4" w:space="0" w:color="auto"/>
              <w:left w:val="single" w:sz="4" w:space="0" w:color="auto"/>
              <w:bottom w:val="single" w:sz="4" w:space="0" w:color="auto"/>
              <w:right w:val="single" w:sz="4" w:space="0" w:color="auto"/>
            </w:tcBorders>
          </w:tcPr>
          <w:p w:rsidR="005620FA" w:rsidRDefault="005620FA" w:rsidP="00EA6769">
            <w:pPr>
              <w:numPr>
                <w:ilvl w:val="0"/>
                <w:numId w:val="25"/>
              </w:numPr>
              <w:suppressAutoHyphens w:val="0"/>
              <w:jc w:val="both"/>
              <w:rPr>
                <w:spacing w:val="-2"/>
                <w:sz w:val="28"/>
                <w:szCs w:val="20"/>
                <w:lang w:eastAsia="ru-RU"/>
              </w:rPr>
            </w:pPr>
          </w:p>
        </w:tc>
        <w:tc>
          <w:tcPr>
            <w:tcW w:w="3262" w:type="dxa"/>
            <w:tcBorders>
              <w:top w:val="single" w:sz="4" w:space="0" w:color="auto"/>
              <w:left w:val="single" w:sz="4" w:space="0" w:color="auto"/>
              <w:bottom w:val="single" w:sz="4" w:space="0" w:color="auto"/>
              <w:right w:val="single" w:sz="4" w:space="0" w:color="auto"/>
            </w:tcBorders>
          </w:tcPr>
          <w:p w:rsidR="005620FA" w:rsidRDefault="00EA6769" w:rsidP="00EA6769">
            <w:pPr>
              <w:spacing w:after="160"/>
              <w:jc w:val="both"/>
              <w:rPr>
                <w:sz w:val="28"/>
              </w:rPr>
            </w:pPr>
            <w:r>
              <w:rPr>
                <w:sz w:val="28"/>
              </w:rPr>
              <w:t xml:space="preserve">Владимировна Юлия Юрьевна </w:t>
            </w:r>
          </w:p>
        </w:tc>
        <w:tc>
          <w:tcPr>
            <w:tcW w:w="5620" w:type="dxa"/>
            <w:tcBorders>
              <w:top w:val="single" w:sz="4" w:space="0" w:color="auto"/>
              <w:left w:val="single" w:sz="4" w:space="0" w:color="auto"/>
              <w:bottom w:val="single" w:sz="4" w:space="0" w:color="auto"/>
              <w:right w:val="single" w:sz="4" w:space="0" w:color="auto"/>
            </w:tcBorders>
          </w:tcPr>
          <w:p w:rsidR="005620FA" w:rsidRPr="005620FA" w:rsidRDefault="005620FA" w:rsidP="00EA6769">
            <w:pPr>
              <w:spacing w:after="160"/>
              <w:jc w:val="both"/>
              <w:rPr>
                <w:sz w:val="28"/>
              </w:rPr>
            </w:pPr>
            <w:r>
              <w:rPr>
                <w:bCs/>
                <w:sz w:val="28"/>
              </w:rPr>
              <w:t>з</w:t>
            </w:r>
            <w:r w:rsidRPr="005620FA">
              <w:rPr>
                <w:bCs/>
                <w:sz w:val="28"/>
              </w:rPr>
              <w:t xml:space="preserve">аместитель директора </w:t>
            </w:r>
            <w:r w:rsidR="00EA6769" w:rsidRPr="00EA6769">
              <w:rPr>
                <w:bCs/>
                <w:sz w:val="28"/>
              </w:rPr>
              <w:t>по методической поддержке, образовательным программам и внедрению новых форм дополнительного образования</w:t>
            </w:r>
            <w:r w:rsidR="00EA6769">
              <w:rPr>
                <w:bCs/>
                <w:sz w:val="28"/>
              </w:rPr>
              <w:t xml:space="preserve"> </w:t>
            </w:r>
            <w:r w:rsidR="00EA6769">
              <w:rPr>
                <w:sz w:val="28"/>
              </w:rPr>
              <w:t>государственного бюджетного учреждения дополнительного образования «Республиканский центр внешкольной работы»</w:t>
            </w:r>
          </w:p>
        </w:tc>
      </w:tr>
      <w:tr w:rsidR="005620FA" w:rsidTr="00E90A5C">
        <w:trPr>
          <w:trHeight w:val="466"/>
          <w:jc w:val="center"/>
        </w:trPr>
        <w:tc>
          <w:tcPr>
            <w:tcW w:w="674" w:type="dxa"/>
            <w:tcBorders>
              <w:top w:val="single" w:sz="4" w:space="0" w:color="auto"/>
              <w:left w:val="single" w:sz="4" w:space="0" w:color="auto"/>
              <w:bottom w:val="single" w:sz="4" w:space="0" w:color="auto"/>
              <w:right w:val="single" w:sz="4" w:space="0" w:color="auto"/>
            </w:tcBorders>
          </w:tcPr>
          <w:p w:rsidR="005620FA" w:rsidRDefault="005620FA" w:rsidP="00EA6769">
            <w:pPr>
              <w:numPr>
                <w:ilvl w:val="0"/>
                <w:numId w:val="25"/>
              </w:numPr>
              <w:suppressAutoHyphens w:val="0"/>
              <w:jc w:val="both"/>
              <w:rPr>
                <w:spacing w:val="-2"/>
                <w:sz w:val="28"/>
                <w:szCs w:val="28"/>
                <w:lang w:eastAsia="ru-RU"/>
              </w:rPr>
            </w:pPr>
          </w:p>
        </w:tc>
        <w:tc>
          <w:tcPr>
            <w:tcW w:w="3262" w:type="dxa"/>
            <w:tcBorders>
              <w:top w:val="single" w:sz="4" w:space="0" w:color="auto"/>
              <w:left w:val="single" w:sz="4" w:space="0" w:color="auto"/>
              <w:bottom w:val="single" w:sz="4" w:space="0" w:color="auto"/>
              <w:right w:val="single" w:sz="4" w:space="0" w:color="auto"/>
            </w:tcBorders>
          </w:tcPr>
          <w:p w:rsidR="005620FA" w:rsidRDefault="00D45C35" w:rsidP="00D45C35">
            <w:pPr>
              <w:spacing w:after="160"/>
              <w:jc w:val="both"/>
              <w:rPr>
                <w:sz w:val="28"/>
              </w:rPr>
            </w:pPr>
            <w:r w:rsidRPr="005620FA">
              <w:rPr>
                <w:sz w:val="28"/>
              </w:rPr>
              <w:t xml:space="preserve">Портнова </w:t>
            </w:r>
            <w:r w:rsidR="005620FA" w:rsidRPr="005620FA">
              <w:rPr>
                <w:sz w:val="28"/>
              </w:rPr>
              <w:t xml:space="preserve">Светлана Евгеньевна </w:t>
            </w:r>
          </w:p>
        </w:tc>
        <w:tc>
          <w:tcPr>
            <w:tcW w:w="5620" w:type="dxa"/>
            <w:tcBorders>
              <w:top w:val="single" w:sz="4" w:space="0" w:color="auto"/>
              <w:left w:val="single" w:sz="4" w:space="0" w:color="auto"/>
              <w:bottom w:val="single" w:sz="4" w:space="0" w:color="auto"/>
              <w:right w:val="single" w:sz="4" w:space="0" w:color="auto"/>
            </w:tcBorders>
          </w:tcPr>
          <w:p w:rsidR="005620FA" w:rsidRDefault="00C21902" w:rsidP="00C21902">
            <w:pPr>
              <w:spacing w:after="160"/>
              <w:jc w:val="both"/>
              <w:rPr>
                <w:sz w:val="28"/>
              </w:rPr>
            </w:pPr>
            <w:r>
              <w:rPr>
                <w:sz w:val="28"/>
              </w:rPr>
              <w:t>заведующий сектором</w:t>
            </w:r>
            <w:r w:rsidR="005620FA">
              <w:rPr>
                <w:sz w:val="28"/>
              </w:rPr>
              <w:t xml:space="preserve"> </w:t>
            </w:r>
            <w:r>
              <w:rPr>
                <w:sz w:val="28"/>
              </w:rPr>
              <w:t>по работе</w:t>
            </w:r>
            <w:r w:rsidR="005620FA">
              <w:rPr>
                <w:sz w:val="28"/>
              </w:rPr>
              <w:t xml:space="preserve"> </w:t>
            </w:r>
            <w:r>
              <w:rPr>
                <w:sz w:val="28"/>
              </w:rPr>
              <w:t xml:space="preserve">с детскими общественными организациями </w:t>
            </w:r>
            <w:r w:rsidR="00D45C35">
              <w:rPr>
                <w:sz w:val="28"/>
              </w:rPr>
              <w:t>г</w:t>
            </w:r>
            <w:r w:rsidR="005620FA">
              <w:rPr>
                <w:sz w:val="28"/>
              </w:rPr>
              <w:t>осударственного бюджетного учреждения дополнительного образования «Республиканский центр внешкольной работы»</w:t>
            </w:r>
          </w:p>
        </w:tc>
      </w:tr>
      <w:tr w:rsidR="00C21902" w:rsidTr="00E90A5C">
        <w:trPr>
          <w:trHeight w:val="466"/>
          <w:jc w:val="center"/>
        </w:trPr>
        <w:tc>
          <w:tcPr>
            <w:tcW w:w="674" w:type="dxa"/>
            <w:tcBorders>
              <w:top w:val="single" w:sz="4" w:space="0" w:color="auto"/>
              <w:left w:val="single" w:sz="4" w:space="0" w:color="auto"/>
              <w:bottom w:val="single" w:sz="4" w:space="0" w:color="auto"/>
              <w:right w:val="single" w:sz="4" w:space="0" w:color="auto"/>
            </w:tcBorders>
          </w:tcPr>
          <w:p w:rsidR="00C21902" w:rsidRDefault="00C21902" w:rsidP="00EA6769">
            <w:pPr>
              <w:numPr>
                <w:ilvl w:val="0"/>
                <w:numId w:val="25"/>
              </w:numPr>
              <w:suppressAutoHyphens w:val="0"/>
              <w:jc w:val="both"/>
              <w:rPr>
                <w:spacing w:val="-2"/>
                <w:sz w:val="28"/>
                <w:szCs w:val="28"/>
                <w:lang w:eastAsia="ru-RU"/>
              </w:rPr>
            </w:pPr>
          </w:p>
        </w:tc>
        <w:tc>
          <w:tcPr>
            <w:tcW w:w="3262" w:type="dxa"/>
            <w:tcBorders>
              <w:top w:val="single" w:sz="4" w:space="0" w:color="auto"/>
              <w:left w:val="single" w:sz="4" w:space="0" w:color="auto"/>
              <w:bottom w:val="single" w:sz="4" w:space="0" w:color="auto"/>
              <w:right w:val="single" w:sz="4" w:space="0" w:color="auto"/>
            </w:tcBorders>
          </w:tcPr>
          <w:p w:rsidR="00C21902" w:rsidRDefault="00C21902" w:rsidP="00AB3260">
            <w:pPr>
              <w:spacing w:after="160"/>
              <w:jc w:val="both"/>
              <w:rPr>
                <w:spacing w:val="-2"/>
                <w:sz w:val="28"/>
                <w:szCs w:val="28"/>
                <w:lang w:eastAsia="ru-RU"/>
              </w:rPr>
            </w:pPr>
            <w:r>
              <w:rPr>
                <w:sz w:val="28"/>
              </w:rPr>
              <w:t xml:space="preserve">Жаринов Александр Владимирович </w:t>
            </w:r>
          </w:p>
        </w:tc>
        <w:tc>
          <w:tcPr>
            <w:tcW w:w="5620" w:type="dxa"/>
            <w:tcBorders>
              <w:top w:val="single" w:sz="4" w:space="0" w:color="auto"/>
              <w:left w:val="single" w:sz="4" w:space="0" w:color="auto"/>
              <w:bottom w:val="single" w:sz="4" w:space="0" w:color="auto"/>
              <w:right w:val="single" w:sz="4" w:space="0" w:color="auto"/>
            </w:tcBorders>
          </w:tcPr>
          <w:p w:rsidR="00C21902" w:rsidRDefault="00C21902" w:rsidP="00AB3260">
            <w:pPr>
              <w:spacing w:after="160"/>
              <w:jc w:val="both"/>
              <w:rPr>
                <w:spacing w:val="-2"/>
                <w:sz w:val="28"/>
                <w:szCs w:val="28"/>
                <w:lang w:eastAsia="ru-RU"/>
              </w:rPr>
            </w:pPr>
            <w:r>
              <w:rPr>
                <w:sz w:val="28"/>
              </w:rPr>
              <w:t>методист отдела социально-гуманитарной направленности государственного бюджетного учреждения дополнительного образования «Республиканский центр внешкольной работы»</w:t>
            </w:r>
          </w:p>
        </w:tc>
      </w:tr>
    </w:tbl>
    <w:p w:rsidR="00E51B32" w:rsidRDefault="00E51B32" w:rsidP="00761266">
      <w:pPr>
        <w:suppressAutoHyphens w:val="0"/>
        <w:rPr>
          <w:sz w:val="28"/>
          <w:szCs w:val="28"/>
          <w:lang w:eastAsia="ru-RU"/>
        </w:rPr>
      </w:pPr>
    </w:p>
    <w:p w:rsidR="00E51B32" w:rsidRDefault="00E51B32">
      <w:pPr>
        <w:suppressAutoHyphens w:val="0"/>
        <w:rPr>
          <w:sz w:val="28"/>
          <w:szCs w:val="28"/>
          <w:lang w:eastAsia="ru-RU"/>
        </w:rPr>
        <w:sectPr w:rsidR="00E51B32" w:rsidSect="00897DED">
          <w:pgSz w:w="11906" w:h="16838"/>
          <w:pgMar w:top="1134" w:right="567" w:bottom="1134" w:left="1134" w:header="720" w:footer="720" w:gutter="0"/>
          <w:cols w:space="720"/>
          <w:docGrid w:linePitch="360"/>
        </w:sectPr>
      </w:pPr>
      <w:r>
        <w:rPr>
          <w:sz w:val="28"/>
          <w:szCs w:val="28"/>
          <w:lang w:eastAsia="ru-RU"/>
        </w:rPr>
        <w:br w:type="page"/>
      </w:r>
    </w:p>
    <w:p w:rsidR="00E51B32" w:rsidRDefault="00E51B32">
      <w:pPr>
        <w:suppressAutoHyphens w:val="0"/>
        <w:rPr>
          <w:sz w:val="28"/>
          <w:szCs w:val="28"/>
          <w:lang w:eastAsia="ru-RU"/>
        </w:rPr>
      </w:pPr>
    </w:p>
    <w:p w:rsidR="002325AC" w:rsidRDefault="00E51B32" w:rsidP="00E51B32">
      <w:pPr>
        <w:suppressAutoHyphens w:val="0"/>
        <w:jc w:val="right"/>
        <w:rPr>
          <w:sz w:val="28"/>
          <w:szCs w:val="28"/>
          <w:lang w:eastAsia="ru-RU"/>
        </w:rPr>
      </w:pPr>
      <w:r>
        <w:rPr>
          <w:sz w:val="28"/>
          <w:szCs w:val="28"/>
          <w:lang w:eastAsia="ru-RU"/>
        </w:rPr>
        <w:t>Приложение 2</w:t>
      </w:r>
    </w:p>
    <w:p w:rsidR="00E51B32" w:rsidRDefault="00E51B32" w:rsidP="00E51B32">
      <w:pPr>
        <w:suppressAutoHyphens w:val="0"/>
        <w:jc w:val="right"/>
        <w:rPr>
          <w:sz w:val="28"/>
          <w:szCs w:val="28"/>
          <w:lang w:eastAsia="ru-RU"/>
        </w:rPr>
      </w:pPr>
    </w:p>
    <w:p w:rsidR="00E51B32" w:rsidRPr="00173C81" w:rsidRDefault="009F7DD3" w:rsidP="00E51B32">
      <w:pPr>
        <w:suppressAutoHyphens w:val="0"/>
        <w:jc w:val="right"/>
        <w:rPr>
          <w:sz w:val="28"/>
          <w:szCs w:val="28"/>
          <w:lang w:eastAsia="ru-RU"/>
        </w:rPr>
      </w:pPr>
      <w:r>
        <w:rPr>
          <w:noProof/>
          <w:lang w:eastAsia="ru-RU"/>
        </w:rPr>
        <w:drawing>
          <wp:inline distT="0" distB="0" distL="0" distR="0" wp14:anchorId="65981E7E" wp14:editId="01997E1E">
            <wp:extent cx="9286874" cy="474571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6571" t="24794" r="13117" b="11295"/>
                    <a:stretch/>
                  </pic:blipFill>
                  <pic:spPr bwMode="auto">
                    <a:xfrm>
                      <a:off x="0" y="0"/>
                      <a:ext cx="9290286" cy="4747460"/>
                    </a:xfrm>
                    <a:prstGeom prst="rect">
                      <a:avLst/>
                    </a:prstGeom>
                    <a:ln>
                      <a:noFill/>
                    </a:ln>
                    <a:extLst>
                      <a:ext uri="{53640926-AAD7-44D8-BBD7-CCE9431645EC}">
                        <a14:shadowObscured xmlns:a14="http://schemas.microsoft.com/office/drawing/2010/main"/>
                      </a:ext>
                    </a:extLst>
                  </pic:spPr>
                </pic:pic>
              </a:graphicData>
            </a:graphic>
          </wp:inline>
        </w:drawing>
      </w:r>
    </w:p>
    <w:sectPr w:rsidR="00E51B32" w:rsidRPr="00173C81" w:rsidSect="00E51B32">
      <w:pgSz w:w="16838" w:h="11906" w:orient="landscape"/>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750" w:rsidRDefault="00711750" w:rsidP="008E5654">
      <w:r>
        <w:separator/>
      </w:r>
    </w:p>
  </w:endnote>
  <w:endnote w:type="continuationSeparator" w:id="0">
    <w:p w:rsidR="00711750" w:rsidRDefault="00711750" w:rsidP="008E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750" w:rsidRDefault="00711750" w:rsidP="008E5654">
      <w:r>
        <w:separator/>
      </w:r>
    </w:p>
  </w:footnote>
  <w:footnote w:type="continuationSeparator" w:id="0">
    <w:p w:rsidR="00711750" w:rsidRDefault="00711750" w:rsidP="008E5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b w:val="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5861832"/>
    <w:multiLevelType w:val="hybridMultilevel"/>
    <w:tmpl w:val="F362A86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
    <w:nsid w:val="09D01326"/>
    <w:multiLevelType w:val="hybridMultilevel"/>
    <w:tmpl w:val="7668D6EE"/>
    <w:lvl w:ilvl="0" w:tplc="534C19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2631FF"/>
    <w:multiLevelType w:val="hybridMultilevel"/>
    <w:tmpl w:val="5F969492"/>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2F0491"/>
    <w:multiLevelType w:val="hybridMultilevel"/>
    <w:tmpl w:val="B68463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E7D6ABB"/>
    <w:multiLevelType w:val="hybridMultilevel"/>
    <w:tmpl w:val="AEF0AD16"/>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10C0FEB"/>
    <w:multiLevelType w:val="multilevel"/>
    <w:tmpl w:val="3C48F1C4"/>
    <w:lvl w:ilvl="0">
      <w:start w:val="1"/>
      <w:numFmt w:val="decimal"/>
      <w:lvlText w:val="%1."/>
      <w:lvlJc w:val="left"/>
      <w:pPr>
        <w:ind w:left="720" w:hanging="360"/>
      </w:pPr>
    </w:lvl>
    <w:lvl w:ilvl="1">
      <w:start w:val="1"/>
      <w:numFmt w:val="decimal"/>
      <w:isLgl/>
      <w:lvlText w:val="%1.%2."/>
      <w:lvlJc w:val="left"/>
      <w:pPr>
        <w:ind w:left="1428" w:hanging="720"/>
      </w:pPr>
    </w:lvl>
    <w:lvl w:ilvl="2">
      <w:start w:val="1"/>
      <w:numFmt w:val="decimal"/>
      <w:isLgl/>
      <w:lvlText w:val="%1.%2.%3."/>
      <w:lvlJc w:val="left"/>
      <w:pPr>
        <w:ind w:left="1776" w:hanging="720"/>
      </w:pPr>
    </w:lvl>
    <w:lvl w:ilvl="3">
      <w:start w:val="1"/>
      <w:numFmt w:val="decimal"/>
      <w:isLgl/>
      <w:lvlText w:val="%1.%2.%3.%4."/>
      <w:lvlJc w:val="left"/>
      <w:pPr>
        <w:ind w:left="2484" w:hanging="1080"/>
      </w:pPr>
    </w:lvl>
    <w:lvl w:ilvl="4">
      <w:start w:val="1"/>
      <w:numFmt w:val="decimal"/>
      <w:isLgl/>
      <w:lvlText w:val="%1.%2.%3.%4.%5."/>
      <w:lvlJc w:val="left"/>
      <w:pPr>
        <w:ind w:left="2832" w:hanging="1080"/>
      </w:pPr>
    </w:lvl>
    <w:lvl w:ilvl="5">
      <w:start w:val="1"/>
      <w:numFmt w:val="decimal"/>
      <w:isLgl/>
      <w:lvlText w:val="%1.%2.%3.%4.%5.%6."/>
      <w:lvlJc w:val="left"/>
      <w:pPr>
        <w:ind w:left="3540" w:hanging="1440"/>
      </w:pPr>
    </w:lvl>
    <w:lvl w:ilvl="6">
      <w:start w:val="1"/>
      <w:numFmt w:val="decimal"/>
      <w:isLgl/>
      <w:lvlText w:val="%1.%2.%3.%4.%5.%6.%7."/>
      <w:lvlJc w:val="left"/>
      <w:pPr>
        <w:ind w:left="4248" w:hanging="1800"/>
      </w:pPr>
    </w:lvl>
    <w:lvl w:ilvl="7">
      <w:start w:val="1"/>
      <w:numFmt w:val="decimal"/>
      <w:isLgl/>
      <w:lvlText w:val="%1.%2.%3.%4.%5.%6.%7.%8."/>
      <w:lvlJc w:val="left"/>
      <w:pPr>
        <w:ind w:left="4596" w:hanging="1800"/>
      </w:pPr>
    </w:lvl>
    <w:lvl w:ilvl="8">
      <w:start w:val="1"/>
      <w:numFmt w:val="decimal"/>
      <w:isLgl/>
      <w:lvlText w:val="%1.%2.%3.%4.%5.%6.%7.%8.%9."/>
      <w:lvlJc w:val="left"/>
      <w:pPr>
        <w:ind w:left="5304" w:hanging="2160"/>
      </w:pPr>
    </w:lvl>
  </w:abstractNum>
  <w:abstractNum w:abstractNumId="10">
    <w:nsid w:val="21BB30A8"/>
    <w:multiLevelType w:val="hybridMultilevel"/>
    <w:tmpl w:val="F2F8AA34"/>
    <w:lvl w:ilvl="0" w:tplc="364C5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A57910"/>
    <w:multiLevelType w:val="hybridMultilevel"/>
    <w:tmpl w:val="6F9C36C2"/>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45E4928"/>
    <w:multiLevelType w:val="hybridMultilevel"/>
    <w:tmpl w:val="70DC46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750C63"/>
    <w:multiLevelType w:val="multilevel"/>
    <w:tmpl w:val="FD0E8EC6"/>
    <w:lvl w:ilvl="0">
      <w:start w:val="1"/>
      <w:numFmt w:val="decimal"/>
      <w:lvlText w:val="%1."/>
      <w:lvlJc w:val="left"/>
      <w:pPr>
        <w:ind w:left="502" w:hanging="360"/>
      </w:pPr>
      <w:rPr>
        <w:rFonts w:hint="default"/>
      </w:rPr>
    </w:lvl>
    <w:lvl w:ilvl="1">
      <w:start w:val="1"/>
      <w:numFmt w:val="decimal"/>
      <w:isLgl/>
      <w:lvlText w:val="%1.%2."/>
      <w:lvlJc w:val="left"/>
      <w:pPr>
        <w:ind w:left="1495" w:hanging="720"/>
      </w:pPr>
      <w:rPr>
        <w:rFonts w:hint="default"/>
        <w:b w:val="0"/>
      </w:rPr>
    </w:lvl>
    <w:lvl w:ilvl="2">
      <w:start w:val="1"/>
      <w:numFmt w:val="decimal"/>
      <w:isLgl/>
      <w:lvlText w:val="%1.%2.%3."/>
      <w:lvlJc w:val="left"/>
      <w:pPr>
        <w:ind w:left="1222" w:hanging="720"/>
      </w:pPr>
      <w:rPr>
        <w:rFonts w:hint="default"/>
      </w:rPr>
    </w:lvl>
    <w:lvl w:ilvl="3">
      <w:start w:val="1"/>
      <w:numFmt w:val="decimal"/>
      <w:isLgl/>
      <w:lvlText w:val="%1.%2.%3.%4."/>
      <w:lvlJc w:val="left"/>
      <w:pPr>
        <w:ind w:left="176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482" w:hanging="1440"/>
      </w:pPr>
      <w:rPr>
        <w:rFonts w:hint="default"/>
      </w:rPr>
    </w:lvl>
    <w:lvl w:ilvl="6">
      <w:start w:val="1"/>
      <w:numFmt w:val="decimal"/>
      <w:isLgl/>
      <w:lvlText w:val="%1.%2.%3.%4.%5.%6.%7."/>
      <w:lvlJc w:val="left"/>
      <w:pPr>
        <w:ind w:left="3022" w:hanging="1800"/>
      </w:pPr>
      <w:rPr>
        <w:rFonts w:hint="default"/>
      </w:rPr>
    </w:lvl>
    <w:lvl w:ilvl="7">
      <w:start w:val="1"/>
      <w:numFmt w:val="decimal"/>
      <w:isLgl/>
      <w:lvlText w:val="%1.%2.%3.%4.%5.%6.%7.%8."/>
      <w:lvlJc w:val="left"/>
      <w:pPr>
        <w:ind w:left="3202" w:hanging="1800"/>
      </w:pPr>
      <w:rPr>
        <w:rFonts w:hint="default"/>
      </w:rPr>
    </w:lvl>
    <w:lvl w:ilvl="8">
      <w:start w:val="1"/>
      <w:numFmt w:val="decimal"/>
      <w:isLgl/>
      <w:lvlText w:val="%1.%2.%3.%4.%5.%6.%7.%8.%9."/>
      <w:lvlJc w:val="left"/>
      <w:pPr>
        <w:ind w:left="3742" w:hanging="2160"/>
      </w:pPr>
      <w:rPr>
        <w:rFonts w:hint="default"/>
      </w:rPr>
    </w:lvl>
  </w:abstractNum>
  <w:abstractNum w:abstractNumId="14">
    <w:nsid w:val="37DA687D"/>
    <w:multiLevelType w:val="multilevel"/>
    <w:tmpl w:val="424CF14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3A9059B1"/>
    <w:multiLevelType w:val="hybridMultilevel"/>
    <w:tmpl w:val="26004366"/>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D0B1265"/>
    <w:multiLevelType w:val="hybridMultilevel"/>
    <w:tmpl w:val="D0C0E8FA"/>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D11E21"/>
    <w:multiLevelType w:val="hybridMultilevel"/>
    <w:tmpl w:val="FCB090F6"/>
    <w:lvl w:ilvl="0" w:tplc="FFA05AE8">
      <w:start w:val="1"/>
      <w:numFmt w:val="decimal"/>
      <w:lvlText w:val="%1."/>
      <w:lvlJc w:val="left"/>
      <w:pPr>
        <w:ind w:left="502" w:hanging="36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40280D1D"/>
    <w:multiLevelType w:val="multilevel"/>
    <w:tmpl w:val="794E4112"/>
    <w:lvl w:ilvl="0">
      <w:start w:val="1"/>
      <w:numFmt w:val="decimal"/>
      <w:lvlText w:val="%1."/>
      <w:lvlJc w:val="left"/>
      <w:pPr>
        <w:ind w:left="786" w:hanging="360"/>
      </w:pPr>
      <w:rPr>
        <w:rFonts w:hint="default"/>
        <w:b/>
      </w:rPr>
    </w:lvl>
    <w:lvl w:ilvl="1">
      <w:start w:val="1"/>
      <w:numFmt w:val="decimal"/>
      <w:isLgl/>
      <w:lvlText w:val="%1.%2."/>
      <w:lvlJc w:val="left"/>
      <w:pPr>
        <w:ind w:left="1939" w:hanging="1230"/>
      </w:pPr>
      <w:rPr>
        <w:rFonts w:hint="default"/>
        <w:b w:val="0"/>
      </w:rPr>
    </w:lvl>
    <w:lvl w:ilvl="2">
      <w:start w:val="1"/>
      <w:numFmt w:val="decimal"/>
      <w:isLgl/>
      <w:lvlText w:val="%1.%2.%3."/>
      <w:lvlJc w:val="left"/>
      <w:pPr>
        <w:ind w:left="2222" w:hanging="1230"/>
      </w:pPr>
      <w:rPr>
        <w:rFonts w:hint="default"/>
      </w:rPr>
    </w:lvl>
    <w:lvl w:ilvl="3">
      <w:start w:val="1"/>
      <w:numFmt w:val="decimal"/>
      <w:isLgl/>
      <w:lvlText w:val="%1.%2.%3.%4."/>
      <w:lvlJc w:val="left"/>
      <w:pPr>
        <w:ind w:left="2505" w:hanging="1230"/>
      </w:pPr>
      <w:rPr>
        <w:rFonts w:hint="default"/>
      </w:rPr>
    </w:lvl>
    <w:lvl w:ilvl="4">
      <w:start w:val="1"/>
      <w:numFmt w:val="decimal"/>
      <w:isLgl/>
      <w:lvlText w:val="%1.%2.%3.%4.%5."/>
      <w:lvlJc w:val="left"/>
      <w:pPr>
        <w:ind w:left="2788" w:hanging="123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19">
    <w:nsid w:val="469A4EED"/>
    <w:multiLevelType w:val="hybridMultilevel"/>
    <w:tmpl w:val="C3D2E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BE233C"/>
    <w:multiLevelType w:val="hybridMultilevel"/>
    <w:tmpl w:val="FFDAF57C"/>
    <w:lvl w:ilvl="0" w:tplc="534C19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5E1B08"/>
    <w:multiLevelType w:val="multilevel"/>
    <w:tmpl w:val="794E4112"/>
    <w:lvl w:ilvl="0">
      <w:start w:val="1"/>
      <w:numFmt w:val="decimal"/>
      <w:lvlText w:val="%1."/>
      <w:lvlJc w:val="left"/>
      <w:pPr>
        <w:ind w:left="786" w:hanging="360"/>
      </w:pPr>
      <w:rPr>
        <w:rFonts w:hint="default"/>
        <w:b/>
      </w:rPr>
    </w:lvl>
    <w:lvl w:ilvl="1">
      <w:start w:val="1"/>
      <w:numFmt w:val="decimal"/>
      <w:isLgl/>
      <w:lvlText w:val="%1.%2."/>
      <w:lvlJc w:val="left"/>
      <w:pPr>
        <w:ind w:left="1939" w:hanging="1230"/>
      </w:pPr>
      <w:rPr>
        <w:rFonts w:hint="default"/>
        <w:b w:val="0"/>
      </w:rPr>
    </w:lvl>
    <w:lvl w:ilvl="2">
      <w:start w:val="1"/>
      <w:numFmt w:val="decimal"/>
      <w:isLgl/>
      <w:lvlText w:val="%1.%2.%3."/>
      <w:lvlJc w:val="left"/>
      <w:pPr>
        <w:ind w:left="2222" w:hanging="1230"/>
      </w:pPr>
      <w:rPr>
        <w:rFonts w:hint="default"/>
      </w:rPr>
    </w:lvl>
    <w:lvl w:ilvl="3">
      <w:start w:val="1"/>
      <w:numFmt w:val="decimal"/>
      <w:isLgl/>
      <w:lvlText w:val="%1.%2.%3.%4."/>
      <w:lvlJc w:val="left"/>
      <w:pPr>
        <w:ind w:left="2505" w:hanging="1230"/>
      </w:pPr>
      <w:rPr>
        <w:rFonts w:hint="default"/>
      </w:rPr>
    </w:lvl>
    <w:lvl w:ilvl="4">
      <w:start w:val="1"/>
      <w:numFmt w:val="decimal"/>
      <w:isLgl/>
      <w:lvlText w:val="%1.%2.%3.%4.%5."/>
      <w:lvlJc w:val="left"/>
      <w:pPr>
        <w:ind w:left="2788" w:hanging="123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2">
    <w:nsid w:val="494061BA"/>
    <w:multiLevelType w:val="multilevel"/>
    <w:tmpl w:val="794E4112"/>
    <w:lvl w:ilvl="0">
      <w:start w:val="1"/>
      <w:numFmt w:val="decimal"/>
      <w:lvlText w:val="%1."/>
      <w:lvlJc w:val="left"/>
      <w:pPr>
        <w:ind w:left="786" w:hanging="360"/>
      </w:pPr>
      <w:rPr>
        <w:rFonts w:hint="default"/>
        <w:b/>
      </w:rPr>
    </w:lvl>
    <w:lvl w:ilvl="1">
      <w:start w:val="1"/>
      <w:numFmt w:val="decimal"/>
      <w:isLgl/>
      <w:lvlText w:val="%1.%2."/>
      <w:lvlJc w:val="left"/>
      <w:pPr>
        <w:ind w:left="1939" w:hanging="1230"/>
      </w:pPr>
      <w:rPr>
        <w:rFonts w:hint="default"/>
        <w:b w:val="0"/>
      </w:rPr>
    </w:lvl>
    <w:lvl w:ilvl="2">
      <w:start w:val="1"/>
      <w:numFmt w:val="decimal"/>
      <w:isLgl/>
      <w:lvlText w:val="%1.%2.%3."/>
      <w:lvlJc w:val="left"/>
      <w:pPr>
        <w:ind w:left="2222" w:hanging="1230"/>
      </w:pPr>
      <w:rPr>
        <w:rFonts w:hint="default"/>
      </w:rPr>
    </w:lvl>
    <w:lvl w:ilvl="3">
      <w:start w:val="1"/>
      <w:numFmt w:val="decimal"/>
      <w:isLgl/>
      <w:lvlText w:val="%1.%2.%3.%4."/>
      <w:lvlJc w:val="left"/>
      <w:pPr>
        <w:ind w:left="2505" w:hanging="1230"/>
      </w:pPr>
      <w:rPr>
        <w:rFonts w:hint="default"/>
      </w:rPr>
    </w:lvl>
    <w:lvl w:ilvl="4">
      <w:start w:val="1"/>
      <w:numFmt w:val="decimal"/>
      <w:isLgl/>
      <w:lvlText w:val="%1.%2.%3.%4.%5."/>
      <w:lvlJc w:val="left"/>
      <w:pPr>
        <w:ind w:left="2788" w:hanging="123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3">
    <w:nsid w:val="4EAB36A2"/>
    <w:multiLevelType w:val="hybridMultilevel"/>
    <w:tmpl w:val="7E7CC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724D72"/>
    <w:multiLevelType w:val="hybridMultilevel"/>
    <w:tmpl w:val="C3F05E0E"/>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1C835FF"/>
    <w:multiLevelType w:val="hybridMultilevel"/>
    <w:tmpl w:val="4CC0EA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2CA4968"/>
    <w:multiLevelType w:val="hybridMultilevel"/>
    <w:tmpl w:val="D052575C"/>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3BC7589"/>
    <w:multiLevelType w:val="hybridMultilevel"/>
    <w:tmpl w:val="D7C8AA4C"/>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4CD6B15"/>
    <w:multiLevelType w:val="hybridMultilevel"/>
    <w:tmpl w:val="C9DC78B2"/>
    <w:lvl w:ilvl="0" w:tplc="A0101022">
      <w:start w:val="1"/>
      <w:numFmt w:val="decimal"/>
      <w:lvlText w:val="1.%1"/>
      <w:lvlJc w:val="left"/>
      <w:pPr>
        <w:ind w:left="1147" w:hanging="360"/>
      </w:pPr>
      <w:rPr>
        <w:rFonts w:hint="default"/>
      </w:rPr>
    </w:lvl>
    <w:lvl w:ilvl="1" w:tplc="04190019">
      <w:start w:val="1"/>
      <w:numFmt w:val="lowerLetter"/>
      <w:lvlText w:val="%2."/>
      <w:lvlJc w:val="left"/>
      <w:pPr>
        <w:ind w:left="1867" w:hanging="360"/>
      </w:pPr>
    </w:lvl>
    <w:lvl w:ilvl="2" w:tplc="0419001B" w:tentative="1">
      <w:start w:val="1"/>
      <w:numFmt w:val="lowerRoman"/>
      <w:lvlText w:val="%3."/>
      <w:lvlJc w:val="right"/>
      <w:pPr>
        <w:ind w:left="2587" w:hanging="180"/>
      </w:pPr>
    </w:lvl>
    <w:lvl w:ilvl="3" w:tplc="0419000F" w:tentative="1">
      <w:start w:val="1"/>
      <w:numFmt w:val="decimal"/>
      <w:lvlText w:val="%4."/>
      <w:lvlJc w:val="left"/>
      <w:pPr>
        <w:ind w:left="3307" w:hanging="360"/>
      </w:pPr>
    </w:lvl>
    <w:lvl w:ilvl="4" w:tplc="04190019" w:tentative="1">
      <w:start w:val="1"/>
      <w:numFmt w:val="lowerLetter"/>
      <w:lvlText w:val="%5."/>
      <w:lvlJc w:val="left"/>
      <w:pPr>
        <w:ind w:left="4027" w:hanging="360"/>
      </w:pPr>
    </w:lvl>
    <w:lvl w:ilvl="5" w:tplc="0419001B" w:tentative="1">
      <w:start w:val="1"/>
      <w:numFmt w:val="lowerRoman"/>
      <w:lvlText w:val="%6."/>
      <w:lvlJc w:val="right"/>
      <w:pPr>
        <w:ind w:left="4747" w:hanging="180"/>
      </w:pPr>
    </w:lvl>
    <w:lvl w:ilvl="6" w:tplc="0419000F" w:tentative="1">
      <w:start w:val="1"/>
      <w:numFmt w:val="decimal"/>
      <w:lvlText w:val="%7."/>
      <w:lvlJc w:val="left"/>
      <w:pPr>
        <w:ind w:left="5467" w:hanging="360"/>
      </w:pPr>
    </w:lvl>
    <w:lvl w:ilvl="7" w:tplc="04190019" w:tentative="1">
      <w:start w:val="1"/>
      <w:numFmt w:val="lowerLetter"/>
      <w:lvlText w:val="%8."/>
      <w:lvlJc w:val="left"/>
      <w:pPr>
        <w:ind w:left="6187" w:hanging="360"/>
      </w:pPr>
    </w:lvl>
    <w:lvl w:ilvl="8" w:tplc="0419001B" w:tentative="1">
      <w:start w:val="1"/>
      <w:numFmt w:val="lowerRoman"/>
      <w:lvlText w:val="%9."/>
      <w:lvlJc w:val="right"/>
      <w:pPr>
        <w:ind w:left="6907" w:hanging="180"/>
      </w:pPr>
    </w:lvl>
  </w:abstractNum>
  <w:abstractNum w:abstractNumId="29">
    <w:nsid w:val="68696222"/>
    <w:multiLevelType w:val="hybridMultilevel"/>
    <w:tmpl w:val="0B4A7F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93D12C4"/>
    <w:multiLevelType w:val="hybridMultilevel"/>
    <w:tmpl w:val="52E69682"/>
    <w:lvl w:ilvl="0" w:tplc="04190001">
      <w:start w:val="1"/>
      <w:numFmt w:val="bullet"/>
      <w:lvlText w:val=""/>
      <w:lvlJc w:val="left"/>
      <w:pPr>
        <w:tabs>
          <w:tab w:val="num" w:pos="1789"/>
        </w:tabs>
        <w:ind w:left="1789" w:hanging="360"/>
      </w:pPr>
      <w:rPr>
        <w:rFonts w:ascii="Symbol" w:hAnsi="Symbol"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1">
    <w:nsid w:val="6A712E5B"/>
    <w:multiLevelType w:val="hybridMultilevel"/>
    <w:tmpl w:val="7CA40B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BF42B76"/>
    <w:multiLevelType w:val="multilevel"/>
    <w:tmpl w:val="8ACEA4E0"/>
    <w:lvl w:ilvl="0">
      <w:start w:val="1"/>
      <w:numFmt w:val="decimal"/>
      <w:lvlText w:val="%1."/>
      <w:lvlJc w:val="left"/>
      <w:pPr>
        <w:ind w:left="427" w:hanging="360"/>
      </w:pPr>
      <w:rPr>
        <w:rFonts w:hint="default"/>
        <w:b/>
      </w:rPr>
    </w:lvl>
    <w:lvl w:ilvl="1">
      <w:start w:val="1"/>
      <w:numFmt w:val="decimal"/>
      <w:isLgl/>
      <w:lvlText w:val="%1.%2."/>
      <w:lvlJc w:val="left"/>
      <w:pPr>
        <w:ind w:left="2223" w:hanging="1230"/>
      </w:pPr>
      <w:rPr>
        <w:rFonts w:hint="default"/>
        <w:b w:val="0"/>
        <w:color w:val="auto"/>
      </w:rPr>
    </w:lvl>
    <w:lvl w:ilvl="2">
      <w:start w:val="1"/>
      <w:numFmt w:val="decimal"/>
      <w:isLgl/>
      <w:lvlText w:val="%1.%2.%3."/>
      <w:lvlJc w:val="left"/>
      <w:pPr>
        <w:ind w:left="1863" w:hanging="1230"/>
      </w:pPr>
      <w:rPr>
        <w:rFonts w:hint="default"/>
      </w:rPr>
    </w:lvl>
    <w:lvl w:ilvl="3">
      <w:start w:val="1"/>
      <w:numFmt w:val="decimal"/>
      <w:isLgl/>
      <w:lvlText w:val="%1.%2.%3.%4."/>
      <w:lvlJc w:val="left"/>
      <w:pPr>
        <w:ind w:left="2146" w:hanging="1230"/>
      </w:pPr>
      <w:rPr>
        <w:rFonts w:hint="default"/>
      </w:rPr>
    </w:lvl>
    <w:lvl w:ilvl="4">
      <w:start w:val="1"/>
      <w:numFmt w:val="decimal"/>
      <w:isLgl/>
      <w:lvlText w:val="%1.%2.%3.%4.%5."/>
      <w:lvlJc w:val="left"/>
      <w:pPr>
        <w:ind w:left="2429" w:hanging="1230"/>
      </w:pPr>
      <w:rPr>
        <w:rFonts w:hint="default"/>
      </w:rPr>
    </w:lvl>
    <w:lvl w:ilvl="5">
      <w:start w:val="1"/>
      <w:numFmt w:val="decimal"/>
      <w:isLgl/>
      <w:lvlText w:val="%1.%2.%3.%4.%5.%6."/>
      <w:lvlJc w:val="left"/>
      <w:pPr>
        <w:ind w:left="2922" w:hanging="1440"/>
      </w:pPr>
      <w:rPr>
        <w:rFonts w:hint="default"/>
      </w:rPr>
    </w:lvl>
    <w:lvl w:ilvl="6">
      <w:start w:val="1"/>
      <w:numFmt w:val="decimal"/>
      <w:isLgl/>
      <w:lvlText w:val="%1.%2.%3.%4.%5.%6.%7."/>
      <w:lvlJc w:val="left"/>
      <w:pPr>
        <w:ind w:left="3565" w:hanging="1800"/>
      </w:pPr>
      <w:rPr>
        <w:rFonts w:hint="default"/>
      </w:rPr>
    </w:lvl>
    <w:lvl w:ilvl="7">
      <w:start w:val="1"/>
      <w:numFmt w:val="decimal"/>
      <w:isLgl/>
      <w:lvlText w:val="%1.%2.%3.%4.%5.%6.%7.%8."/>
      <w:lvlJc w:val="left"/>
      <w:pPr>
        <w:ind w:left="3848" w:hanging="1800"/>
      </w:pPr>
      <w:rPr>
        <w:rFonts w:hint="default"/>
      </w:rPr>
    </w:lvl>
    <w:lvl w:ilvl="8">
      <w:start w:val="1"/>
      <w:numFmt w:val="decimal"/>
      <w:isLgl/>
      <w:lvlText w:val="%1.%2.%3.%4.%5.%6.%7.%8.%9."/>
      <w:lvlJc w:val="left"/>
      <w:pPr>
        <w:ind w:left="4491" w:hanging="2160"/>
      </w:pPr>
      <w:rPr>
        <w:rFonts w:hint="default"/>
      </w:rPr>
    </w:lvl>
  </w:abstractNum>
  <w:abstractNum w:abstractNumId="33">
    <w:nsid w:val="6E0D30AE"/>
    <w:multiLevelType w:val="hybridMultilevel"/>
    <w:tmpl w:val="6C489BE4"/>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F19278F"/>
    <w:multiLevelType w:val="multilevel"/>
    <w:tmpl w:val="FD0E8EC6"/>
    <w:lvl w:ilvl="0">
      <w:start w:val="1"/>
      <w:numFmt w:val="decimal"/>
      <w:lvlText w:val="%1."/>
      <w:lvlJc w:val="left"/>
      <w:pPr>
        <w:ind w:left="720" w:hanging="360"/>
      </w:pPr>
    </w:lvl>
    <w:lvl w:ilvl="1">
      <w:start w:val="1"/>
      <w:numFmt w:val="decimal"/>
      <w:isLgl/>
      <w:lvlText w:val="%1.%2."/>
      <w:lvlJc w:val="left"/>
      <w:pPr>
        <w:ind w:left="1713" w:hanging="720"/>
      </w:pPr>
      <w:rPr>
        <w:b w:val="0"/>
      </w:r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num w:numId="1">
    <w:abstractNumId w:val="0"/>
  </w:num>
  <w:num w:numId="2">
    <w:abstractNumId w:val="1"/>
  </w:num>
  <w:num w:numId="3">
    <w:abstractNumId w:val="2"/>
  </w:num>
  <w:num w:numId="4">
    <w:abstractNumId w:val="3"/>
  </w:num>
  <w:num w:numId="5">
    <w:abstractNumId w:val="10"/>
  </w:num>
  <w:num w:numId="6">
    <w:abstractNumId w:val="7"/>
  </w:num>
  <w:num w:numId="7">
    <w:abstractNumId w:val="32"/>
  </w:num>
  <w:num w:numId="8">
    <w:abstractNumId w:val="25"/>
  </w:num>
  <w:num w:numId="9">
    <w:abstractNumId w:val="19"/>
  </w:num>
  <w:num w:numId="10">
    <w:abstractNumId w:val="17"/>
  </w:num>
  <w:num w:numId="11">
    <w:abstractNumId w:val="12"/>
  </w:num>
  <w:num w:numId="12">
    <w:abstractNumId w:val="29"/>
  </w:num>
  <w:num w:numId="13">
    <w:abstractNumId w:val="31"/>
  </w:num>
  <w:num w:numId="14">
    <w:abstractNumId w:val="6"/>
  </w:num>
  <w:num w:numId="15">
    <w:abstractNumId w:val="33"/>
  </w:num>
  <w:num w:numId="16">
    <w:abstractNumId w:val="21"/>
  </w:num>
  <w:num w:numId="17">
    <w:abstractNumId w:val="22"/>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6"/>
  </w:num>
  <w:num w:numId="21">
    <w:abstractNumId w:val="34"/>
  </w:num>
  <w:num w:numId="22">
    <w:abstractNumId w:val="16"/>
  </w:num>
  <w:num w:numId="23">
    <w:abstractNumId w:val="20"/>
  </w:num>
  <w:num w:numId="24">
    <w:abstractNumId w:val="18"/>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1"/>
  </w:num>
  <w:num w:numId="29">
    <w:abstractNumId w:val="27"/>
  </w:num>
  <w:num w:numId="30">
    <w:abstractNumId w:val="15"/>
  </w:num>
  <w:num w:numId="31">
    <w:abstractNumId w:val="5"/>
  </w:num>
  <w:num w:numId="32">
    <w:abstractNumId w:val="23"/>
  </w:num>
  <w:num w:numId="33">
    <w:abstractNumId w:val="13"/>
  </w:num>
  <w:num w:numId="34">
    <w:abstractNumId w:val="14"/>
  </w:num>
  <w:num w:numId="35">
    <w:abstractNumId w:val="28"/>
  </w:num>
  <w:num w:numId="36">
    <w:abstractNumId w:val="8"/>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ED1"/>
    <w:rsid w:val="00000F3B"/>
    <w:rsid w:val="00007C65"/>
    <w:rsid w:val="00015EC7"/>
    <w:rsid w:val="0001698A"/>
    <w:rsid w:val="00037518"/>
    <w:rsid w:val="00040807"/>
    <w:rsid w:val="000631E9"/>
    <w:rsid w:val="0007707D"/>
    <w:rsid w:val="00092384"/>
    <w:rsid w:val="00092EE2"/>
    <w:rsid w:val="000A427D"/>
    <w:rsid w:val="000B2DDB"/>
    <w:rsid w:val="000D74E3"/>
    <w:rsid w:val="000E1890"/>
    <w:rsid w:val="000F1ED1"/>
    <w:rsid w:val="000F492F"/>
    <w:rsid w:val="000F5091"/>
    <w:rsid w:val="00100606"/>
    <w:rsid w:val="001019E6"/>
    <w:rsid w:val="00102EA0"/>
    <w:rsid w:val="0010545E"/>
    <w:rsid w:val="001057F6"/>
    <w:rsid w:val="00126E65"/>
    <w:rsid w:val="001330E0"/>
    <w:rsid w:val="00133AAD"/>
    <w:rsid w:val="001402AB"/>
    <w:rsid w:val="00142043"/>
    <w:rsid w:val="00160019"/>
    <w:rsid w:val="001637A9"/>
    <w:rsid w:val="0016465D"/>
    <w:rsid w:val="00170204"/>
    <w:rsid w:val="00174240"/>
    <w:rsid w:val="00175E37"/>
    <w:rsid w:val="00177013"/>
    <w:rsid w:val="00193DD9"/>
    <w:rsid w:val="0019582C"/>
    <w:rsid w:val="001B37AA"/>
    <w:rsid w:val="001B525F"/>
    <w:rsid w:val="001C5C3D"/>
    <w:rsid w:val="001D17DE"/>
    <w:rsid w:val="001E0940"/>
    <w:rsid w:val="001F28D6"/>
    <w:rsid w:val="001F40B3"/>
    <w:rsid w:val="00200FDE"/>
    <w:rsid w:val="00207BA6"/>
    <w:rsid w:val="00214FE5"/>
    <w:rsid w:val="002303CB"/>
    <w:rsid w:val="002325AC"/>
    <w:rsid w:val="002327B2"/>
    <w:rsid w:val="00243238"/>
    <w:rsid w:val="002443AE"/>
    <w:rsid w:val="002545AD"/>
    <w:rsid w:val="002555B2"/>
    <w:rsid w:val="0025724F"/>
    <w:rsid w:val="00282389"/>
    <w:rsid w:val="00291832"/>
    <w:rsid w:val="002928B9"/>
    <w:rsid w:val="00296CA4"/>
    <w:rsid w:val="002A7698"/>
    <w:rsid w:val="002C5E72"/>
    <w:rsid w:val="002F3119"/>
    <w:rsid w:val="002F404F"/>
    <w:rsid w:val="00303B5F"/>
    <w:rsid w:val="00303C0F"/>
    <w:rsid w:val="0031734B"/>
    <w:rsid w:val="00321367"/>
    <w:rsid w:val="00326042"/>
    <w:rsid w:val="0033198F"/>
    <w:rsid w:val="003440ED"/>
    <w:rsid w:val="00355602"/>
    <w:rsid w:val="003711BD"/>
    <w:rsid w:val="00381E48"/>
    <w:rsid w:val="003A7003"/>
    <w:rsid w:val="003B5C8E"/>
    <w:rsid w:val="003C0F4A"/>
    <w:rsid w:val="003C2B86"/>
    <w:rsid w:val="003E3441"/>
    <w:rsid w:val="003F5865"/>
    <w:rsid w:val="004016E2"/>
    <w:rsid w:val="0044165A"/>
    <w:rsid w:val="004431F4"/>
    <w:rsid w:val="00446052"/>
    <w:rsid w:val="00447B6E"/>
    <w:rsid w:val="004714D6"/>
    <w:rsid w:val="00483E47"/>
    <w:rsid w:val="004917A0"/>
    <w:rsid w:val="00491AE6"/>
    <w:rsid w:val="00494E5C"/>
    <w:rsid w:val="004A7063"/>
    <w:rsid w:val="004B6EBC"/>
    <w:rsid w:val="004D4AD7"/>
    <w:rsid w:val="004D719C"/>
    <w:rsid w:val="004F5ED9"/>
    <w:rsid w:val="00502B0F"/>
    <w:rsid w:val="0050555B"/>
    <w:rsid w:val="00505FC7"/>
    <w:rsid w:val="00507DBA"/>
    <w:rsid w:val="0051117C"/>
    <w:rsid w:val="005220F7"/>
    <w:rsid w:val="005305CB"/>
    <w:rsid w:val="00532B92"/>
    <w:rsid w:val="0053441D"/>
    <w:rsid w:val="00534E59"/>
    <w:rsid w:val="0053757C"/>
    <w:rsid w:val="00541385"/>
    <w:rsid w:val="0054421A"/>
    <w:rsid w:val="005454A8"/>
    <w:rsid w:val="00550B27"/>
    <w:rsid w:val="00560CEE"/>
    <w:rsid w:val="00561AE8"/>
    <w:rsid w:val="005620FA"/>
    <w:rsid w:val="00563894"/>
    <w:rsid w:val="0057074D"/>
    <w:rsid w:val="00575993"/>
    <w:rsid w:val="005766AF"/>
    <w:rsid w:val="00580CAD"/>
    <w:rsid w:val="00583EBE"/>
    <w:rsid w:val="00584A08"/>
    <w:rsid w:val="00590877"/>
    <w:rsid w:val="005B20A7"/>
    <w:rsid w:val="005B3E7D"/>
    <w:rsid w:val="005C18FD"/>
    <w:rsid w:val="005C1AF9"/>
    <w:rsid w:val="005C6977"/>
    <w:rsid w:val="005E00EC"/>
    <w:rsid w:val="005E0EDF"/>
    <w:rsid w:val="005F7670"/>
    <w:rsid w:val="005F7AA5"/>
    <w:rsid w:val="00612C9E"/>
    <w:rsid w:val="00624E3D"/>
    <w:rsid w:val="00633CF1"/>
    <w:rsid w:val="00644A44"/>
    <w:rsid w:val="006517DF"/>
    <w:rsid w:val="00654E45"/>
    <w:rsid w:val="006738C1"/>
    <w:rsid w:val="006807DD"/>
    <w:rsid w:val="00695548"/>
    <w:rsid w:val="006A4F15"/>
    <w:rsid w:val="006B0DB7"/>
    <w:rsid w:val="006B2C8D"/>
    <w:rsid w:val="006C2B85"/>
    <w:rsid w:val="006C687A"/>
    <w:rsid w:val="006E2507"/>
    <w:rsid w:val="006E469C"/>
    <w:rsid w:val="006F51D5"/>
    <w:rsid w:val="00710ABC"/>
    <w:rsid w:val="00711750"/>
    <w:rsid w:val="00717067"/>
    <w:rsid w:val="00723D60"/>
    <w:rsid w:val="007301F3"/>
    <w:rsid w:val="0074532A"/>
    <w:rsid w:val="007457EC"/>
    <w:rsid w:val="00750210"/>
    <w:rsid w:val="007606B9"/>
    <w:rsid w:val="00761266"/>
    <w:rsid w:val="00764FE9"/>
    <w:rsid w:val="00767057"/>
    <w:rsid w:val="00771C44"/>
    <w:rsid w:val="00780554"/>
    <w:rsid w:val="00792EB9"/>
    <w:rsid w:val="007B72DA"/>
    <w:rsid w:val="007C16A7"/>
    <w:rsid w:val="007D17E4"/>
    <w:rsid w:val="007D566C"/>
    <w:rsid w:val="007E31D5"/>
    <w:rsid w:val="007E3221"/>
    <w:rsid w:val="007F317F"/>
    <w:rsid w:val="00802151"/>
    <w:rsid w:val="00802257"/>
    <w:rsid w:val="008030AA"/>
    <w:rsid w:val="008175CA"/>
    <w:rsid w:val="00817D27"/>
    <w:rsid w:val="00820F4C"/>
    <w:rsid w:val="00822FFD"/>
    <w:rsid w:val="0083450D"/>
    <w:rsid w:val="00836292"/>
    <w:rsid w:val="0084289D"/>
    <w:rsid w:val="00847CAA"/>
    <w:rsid w:val="008536D5"/>
    <w:rsid w:val="0085791D"/>
    <w:rsid w:val="00870212"/>
    <w:rsid w:val="00873EE5"/>
    <w:rsid w:val="0089029D"/>
    <w:rsid w:val="008958A3"/>
    <w:rsid w:val="00897DED"/>
    <w:rsid w:val="008A54E8"/>
    <w:rsid w:val="008A7E4E"/>
    <w:rsid w:val="008B1CEA"/>
    <w:rsid w:val="008B35FE"/>
    <w:rsid w:val="008C1945"/>
    <w:rsid w:val="008C4D06"/>
    <w:rsid w:val="008C69B2"/>
    <w:rsid w:val="008D0E87"/>
    <w:rsid w:val="008D78D5"/>
    <w:rsid w:val="008E21C1"/>
    <w:rsid w:val="008E374A"/>
    <w:rsid w:val="008E49A9"/>
    <w:rsid w:val="008E5654"/>
    <w:rsid w:val="008F2E78"/>
    <w:rsid w:val="00900510"/>
    <w:rsid w:val="00900A7E"/>
    <w:rsid w:val="0090798E"/>
    <w:rsid w:val="00911D29"/>
    <w:rsid w:val="00914899"/>
    <w:rsid w:val="00945D49"/>
    <w:rsid w:val="00945E00"/>
    <w:rsid w:val="009472FE"/>
    <w:rsid w:val="00981DB4"/>
    <w:rsid w:val="009820BF"/>
    <w:rsid w:val="00995621"/>
    <w:rsid w:val="00997D1C"/>
    <w:rsid w:val="009F0183"/>
    <w:rsid w:val="009F7DD3"/>
    <w:rsid w:val="00A06C2E"/>
    <w:rsid w:val="00A11875"/>
    <w:rsid w:val="00A37FAE"/>
    <w:rsid w:val="00A4166C"/>
    <w:rsid w:val="00A451F1"/>
    <w:rsid w:val="00A50CE3"/>
    <w:rsid w:val="00A60C69"/>
    <w:rsid w:val="00A754D7"/>
    <w:rsid w:val="00A76007"/>
    <w:rsid w:val="00A773BA"/>
    <w:rsid w:val="00A80332"/>
    <w:rsid w:val="00A8716D"/>
    <w:rsid w:val="00AA54F7"/>
    <w:rsid w:val="00AB1104"/>
    <w:rsid w:val="00AB3260"/>
    <w:rsid w:val="00AC14C4"/>
    <w:rsid w:val="00AC3B81"/>
    <w:rsid w:val="00AD00D9"/>
    <w:rsid w:val="00AD6AC5"/>
    <w:rsid w:val="00AE7156"/>
    <w:rsid w:val="00AF0112"/>
    <w:rsid w:val="00B03A79"/>
    <w:rsid w:val="00B20A7F"/>
    <w:rsid w:val="00B22B44"/>
    <w:rsid w:val="00B329BE"/>
    <w:rsid w:val="00B37F20"/>
    <w:rsid w:val="00B40F12"/>
    <w:rsid w:val="00B4124A"/>
    <w:rsid w:val="00B414E4"/>
    <w:rsid w:val="00B60785"/>
    <w:rsid w:val="00B61EA9"/>
    <w:rsid w:val="00B660D0"/>
    <w:rsid w:val="00B765F0"/>
    <w:rsid w:val="00BA6733"/>
    <w:rsid w:val="00BB543B"/>
    <w:rsid w:val="00BC5CE7"/>
    <w:rsid w:val="00BD2440"/>
    <w:rsid w:val="00BE6CAA"/>
    <w:rsid w:val="00BF61E1"/>
    <w:rsid w:val="00C03FBB"/>
    <w:rsid w:val="00C041BC"/>
    <w:rsid w:val="00C21902"/>
    <w:rsid w:val="00C2452A"/>
    <w:rsid w:val="00C42650"/>
    <w:rsid w:val="00C634E2"/>
    <w:rsid w:val="00C656F5"/>
    <w:rsid w:val="00C718C3"/>
    <w:rsid w:val="00C72088"/>
    <w:rsid w:val="00C87716"/>
    <w:rsid w:val="00CB6073"/>
    <w:rsid w:val="00CC529D"/>
    <w:rsid w:val="00CC7523"/>
    <w:rsid w:val="00CE0E93"/>
    <w:rsid w:val="00CE1FBE"/>
    <w:rsid w:val="00CE5D8F"/>
    <w:rsid w:val="00CF604F"/>
    <w:rsid w:val="00CF60D2"/>
    <w:rsid w:val="00D016F3"/>
    <w:rsid w:val="00D01903"/>
    <w:rsid w:val="00D14664"/>
    <w:rsid w:val="00D31566"/>
    <w:rsid w:val="00D352A2"/>
    <w:rsid w:val="00D45C35"/>
    <w:rsid w:val="00D461FC"/>
    <w:rsid w:val="00D55C46"/>
    <w:rsid w:val="00D756D3"/>
    <w:rsid w:val="00D75DBD"/>
    <w:rsid w:val="00D76AA8"/>
    <w:rsid w:val="00DA1DE0"/>
    <w:rsid w:val="00DA63EB"/>
    <w:rsid w:val="00DC7B5E"/>
    <w:rsid w:val="00DF467A"/>
    <w:rsid w:val="00DF4785"/>
    <w:rsid w:val="00E24494"/>
    <w:rsid w:val="00E25B74"/>
    <w:rsid w:val="00E51B32"/>
    <w:rsid w:val="00E51D67"/>
    <w:rsid w:val="00E76468"/>
    <w:rsid w:val="00E773C9"/>
    <w:rsid w:val="00E818FD"/>
    <w:rsid w:val="00E90A5C"/>
    <w:rsid w:val="00E938D2"/>
    <w:rsid w:val="00E93DB6"/>
    <w:rsid w:val="00EA6769"/>
    <w:rsid w:val="00EB7BEF"/>
    <w:rsid w:val="00EC3AE3"/>
    <w:rsid w:val="00EE4E1B"/>
    <w:rsid w:val="00EE769D"/>
    <w:rsid w:val="00EF1BC2"/>
    <w:rsid w:val="00EF2ADD"/>
    <w:rsid w:val="00F34F73"/>
    <w:rsid w:val="00F52D22"/>
    <w:rsid w:val="00F73DF9"/>
    <w:rsid w:val="00F801EB"/>
    <w:rsid w:val="00F821E2"/>
    <w:rsid w:val="00F86384"/>
    <w:rsid w:val="00F94ED0"/>
    <w:rsid w:val="00FA1275"/>
    <w:rsid w:val="00FA1723"/>
    <w:rsid w:val="00FB2A65"/>
    <w:rsid w:val="00FC1DC2"/>
    <w:rsid w:val="00FC28EA"/>
    <w:rsid w:val="00FD2796"/>
    <w:rsid w:val="00FD5B99"/>
    <w:rsid w:val="00FD64AE"/>
    <w:rsid w:val="00FE52CC"/>
    <w:rsid w:val="00FE5787"/>
    <w:rsid w:val="00FF5BE4"/>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uiPriority w:val="1"/>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basedOn w:val="a0"/>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basedOn w:val="a0"/>
    <w:link w:val="af1"/>
    <w:uiPriority w:val="99"/>
    <w:semiHidden/>
    <w:rsid w:val="008E5654"/>
    <w:rPr>
      <w:sz w:val="24"/>
      <w:szCs w:val="24"/>
      <w:lang w:eastAsia="ar-SA"/>
    </w:rPr>
  </w:style>
  <w:style w:type="character" w:styleId="af3">
    <w:name w:val="annotation reference"/>
    <w:basedOn w:val="a0"/>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basedOn w:val="a0"/>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basedOn w:val="af5"/>
    <w:link w:val="af6"/>
    <w:uiPriority w:val="99"/>
    <w:semiHidden/>
    <w:rsid w:val="00A11875"/>
    <w:rPr>
      <w:b/>
      <w:bCs/>
      <w:lang w:eastAsia="ar-SA"/>
    </w:rPr>
  </w:style>
  <w:style w:type="paragraph" w:customStyle="1" w:styleId="Default">
    <w:name w:val="Default"/>
    <w:rsid w:val="005F7670"/>
    <w:pPr>
      <w:autoSpaceDE w:val="0"/>
      <w:autoSpaceDN w:val="0"/>
      <w:adjustRightInd w:val="0"/>
    </w:pPr>
    <w:rPr>
      <w:color w:val="000000"/>
      <w:sz w:val="24"/>
      <w:szCs w:val="24"/>
    </w:rPr>
  </w:style>
  <w:style w:type="paragraph" w:styleId="af8">
    <w:name w:val="Normal (Web)"/>
    <w:basedOn w:val="a"/>
    <w:unhideWhenUsed/>
    <w:rsid w:val="005E0EDF"/>
    <w:pPr>
      <w:suppressAutoHyphens w:val="0"/>
      <w:spacing w:before="100" w:beforeAutospacing="1" w:after="100" w:afterAutospacing="1"/>
    </w:pPr>
    <w:rPr>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1117C"/>
    <w:pPr>
      <w:suppressAutoHyphens w:val="0"/>
      <w:spacing w:before="100" w:beforeAutospacing="1" w:after="100" w:afterAutospacing="1"/>
    </w:pPr>
    <w:rPr>
      <w:rFonts w:ascii="Tahoma" w:hAnsi="Tahoma" w:cs="Tahoma"/>
      <w:sz w:val="20"/>
      <w:szCs w:val="20"/>
      <w:lang w:val="en-US" w:eastAsia="en-US"/>
    </w:rPr>
  </w:style>
  <w:style w:type="paragraph" w:styleId="af9">
    <w:name w:val="Body Text Indent"/>
    <w:basedOn w:val="a"/>
    <w:link w:val="afa"/>
    <w:uiPriority w:val="99"/>
    <w:semiHidden/>
    <w:unhideWhenUsed/>
    <w:rsid w:val="00541385"/>
    <w:pPr>
      <w:spacing w:after="120"/>
      <w:ind w:left="283"/>
    </w:pPr>
  </w:style>
  <w:style w:type="character" w:customStyle="1" w:styleId="afa">
    <w:name w:val="Основной текст с отступом Знак"/>
    <w:basedOn w:val="a0"/>
    <w:link w:val="af9"/>
    <w:uiPriority w:val="99"/>
    <w:semiHidden/>
    <w:rsid w:val="00541385"/>
    <w:rPr>
      <w:sz w:val="24"/>
      <w:szCs w:val="24"/>
      <w:lang w:eastAsia="ar-SA"/>
    </w:rPr>
  </w:style>
  <w:style w:type="character" w:styleId="afb">
    <w:name w:val="FollowedHyperlink"/>
    <w:basedOn w:val="a0"/>
    <w:uiPriority w:val="99"/>
    <w:semiHidden/>
    <w:unhideWhenUsed/>
    <w:rsid w:val="00296CA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uiPriority w:val="1"/>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basedOn w:val="a0"/>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basedOn w:val="a0"/>
    <w:link w:val="af1"/>
    <w:uiPriority w:val="99"/>
    <w:semiHidden/>
    <w:rsid w:val="008E5654"/>
    <w:rPr>
      <w:sz w:val="24"/>
      <w:szCs w:val="24"/>
      <w:lang w:eastAsia="ar-SA"/>
    </w:rPr>
  </w:style>
  <w:style w:type="character" w:styleId="af3">
    <w:name w:val="annotation reference"/>
    <w:basedOn w:val="a0"/>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basedOn w:val="a0"/>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basedOn w:val="af5"/>
    <w:link w:val="af6"/>
    <w:uiPriority w:val="99"/>
    <w:semiHidden/>
    <w:rsid w:val="00A11875"/>
    <w:rPr>
      <w:b/>
      <w:bCs/>
      <w:lang w:eastAsia="ar-SA"/>
    </w:rPr>
  </w:style>
  <w:style w:type="paragraph" w:customStyle="1" w:styleId="Default">
    <w:name w:val="Default"/>
    <w:rsid w:val="005F7670"/>
    <w:pPr>
      <w:autoSpaceDE w:val="0"/>
      <w:autoSpaceDN w:val="0"/>
      <w:adjustRightInd w:val="0"/>
    </w:pPr>
    <w:rPr>
      <w:color w:val="000000"/>
      <w:sz w:val="24"/>
      <w:szCs w:val="24"/>
    </w:rPr>
  </w:style>
  <w:style w:type="paragraph" w:styleId="af8">
    <w:name w:val="Normal (Web)"/>
    <w:basedOn w:val="a"/>
    <w:unhideWhenUsed/>
    <w:rsid w:val="005E0EDF"/>
    <w:pPr>
      <w:suppressAutoHyphens w:val="0"/>
      <w:spacing w:before="100" w:beforeAutospacing="1" w:after="100" w:afterAutospacing="1"/>
    </w:pPr>
    <w:rPr>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1117C"/>
    <w:pPr>
      <w:suppressAutoHyphens w:val="0"/>
      <w:spacing w:before="100" w:beforeAutospacing="1" w:after="100" w:afterAutospacing="1"/>
    </w:pPr>
    <w:rPr>
      <w:rFonts w:ascii="Tahoma" w:hAnsi="Tahoma" w:cs="Tahoma"/>
      <w:sz w:val="20"/>
      <w:szCs w:val="20"/>
      <w:lang w:val="en-US" w:eastAsia="en-US"/>
    </w:rPr>
  </w:style>
  <w:style w:type="paragraph" w:styleId="af9">
    <w:name w:val="Body Text Indent"/>
    <w:basedOn w:val="a"/>
    <w:link w:val="afa"/>
    <w:uiPriority w:val="99"/>
    <w:semiHidden/>
    <w:unhideWhenUsed/>
    <w:rsid w:val="00541385"/>
    <w:pPr>
      <w:spacing w:after="120"/>
      <w:ind w:left="283"/>
    </w:pPr>
  </w:style>
  <w:style w:type="character" w:customStyle="1" w:styleId="afa">
    <w:name w:val="Основной текст с отступом Знак"/>
    <w:basedOn w:val="a0"/>
    <w:link w:val="af9"/>
    <w:uiPriority w:val="99"/>
    <w:semiHidden/>
    <w:rsid w:val="00541385"/>
    <w:rPr>
      <w:sz w:val="24"/>
      <w:szCs w:val="24"/>
      <w:lang w:eastAsia="ar-SA"/>
    </w:rPr>
  </w:style>
  <w:style w:type="character" w:styleId="afb">
    <w:name w:val="FollowedHyperlink"/>
    <w:basedOn w:val="a0"/>
    <w:uiPriority w:val="99"/>
    <w:semiHidden/>
    <w:unhideWhenUsed/>
    <w:rsid w:val="00296C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728629">
      <w:bodyDiv w:val="1"/>
      <w:marLeft w:val="0"/>
      <w:marRight w:val="0"/>
      <w:marTop w:val="0"/>
      <w:marBottom w:val="0"/>
      <w:divBdr>
        <w:top w:val="none" w:sz="0" w:space="0" w:color="auto"/>
        <w:left w:val="none" w:sz="0" w:space="0" w:color="auto"/>
        <w:bottom w:val="none" w:sz="0" w:space="0" w:color="auto"/>
        <w:right w:val="none" w:sz="0" w:space="0" w:color="auto"/>
      </w:divBdr>
    </w:div>
    <w:div w:id="460536326">
      <w:bodyDiv w:val="1"/>
      <w:marLeft w:val="0"/>
      <w:marRight w:val="0"/>
      <w:marTop w:val="0"/>
      <w:marBottom w:val="0"/>
      <w:divBdr>
        <w:top w:val="none" w:sz="0" w:space="0" w:color="auto"/>
        <w:left w:val="none" w:sz="0" w:space="0" w:color="auto"/>
        <w:bottom w:val="none" w:sz="0" w:space="0" w:color="auto"/>
        <w:right w:val="none" w:sz="0" w:space="0" w:color="auto"/>
      </w:divBdr>
    </w:div>
    <w:div w:id="559940889">
      <w:bodyDiv w:val="1"/>
      <w:marLeft w:val="0"/>
      <w:marRight w:val="0"/>
      <w:marTop w:val="0"/>
      <w:marBottom w:val="0"/>
      <w:divBdr>
        <w:top w:val="none" w:sz="0" w:space="0" w:color="auto"/>
        <w:left w:val="none" w:sz="0" w:space="0" w:color="auto"/>
        <w:bottom w:val="none" w:sz="0" w:space="0" w:color="auto"/>
        <w:right w:val="none" w:sz="0" w:space="0" w:color="auto"/>
      </w:divBdr>
    </w:div>
    <w:div w:id="590940939">
      <w:bodyDiv w:val="1"/>
      <w:marLeft w:val="0"/>
      <w:marRight w:val="0"/>
      <w:marTop w:val="0"/>
      <w:marBottom w:val="0"/>
      <w:divBdr>
        <w:top w:val="none" w:sz="0" w:space="0" w:color="auto"/>
        <w:left w:val="none" w:sz="0" w:space="0" w:color="auto"/>
        <w:bottom w:val="none" w:sz="0" w:space="0" w:color="auto"/>
        <w:right w:val="none" w:sz="0" w:space="0" w:color="auto"/>
      </w:divBdr>
    </w:div>
    <w:div w:id="595015726">
      <w:bodyDiv w:val="1"/>
      <w:marLeft w:val="0"/>
      <w:marRight w:val="0"/>
      <w:marTop w:val="0"/>
      <w:marBottom w:val="0"/>
      <w:divBdr>
        <w:top w:val="none" w:sz="0" w:space="0" w:color="auto"/>
        <w:left w:val="none" w:sz="0" w:space="0" w:color="auto"/>
        <w:bottom w:val="none" w:sz="0" w:space="0" w:color="auto"/>
        <w:right w:val="none" w:sz="0" w:space="0" w:color="auto"/>
      </w:divBdr>
    </w:div>
    <w:div w:id="805660161">
      <w:bodyDiv w:val="1"/>
      <w:marLeft w:val="0"/>
      <w:marRight w:val="0"/>
      <w:marTop w:val="0"/>
      <w:marBottom w:val="0"/>
      <w:divBdr>
        <w:top w:val="none" w:sz="0" w:space="0" w:color="auto"/>
        <w:left w:val="none" w:sz="0" w:space="0" w:color="auto"/>
        <w:bottom w:val="none" w:sz="0" w:space="0" w:color="auto"/>
        <w:right w:val="none" w:sz="0" w:space="0" w:color="auto"/>
      </w:divBdr>
    </w:div>
    <w:div w:id="1041780039">
      <w:bodyDiv w:val="1"/>
      <w:marLeft w:val="0"/>
      <w:marRight w:val="0"/>
      <w:marTop w:val="0"/>
      <w:marBottom w:val="0"/>
      <w:divBdr>
        <w:top w:val="none" w:sz="0" w:space="0" w:color="auto"/>
        <w:left w:val="none" w:sz="0" w:space="0" w:color="auto"/>
        <w:bottom w:val="none" w:sz="0" w:space="0" w:color="auto"/>
        <w:right w:val="none" w:sz="0" w:space="0" w:color="auto"/>
      </w:divBdr>
      <w:divsChild>
        <w:div w:id="328947202">
          <w:marLeft w:val="0"/>
          <w:marRight w:val="0"/>
          <w:marTop w:val="0"/>
          <w:marBottom w:val="0"/>
          <w:divBdr>
            <w:top w:val="none" w:sz="0" w:space="0" w:color="auto"/>
            <w:left w:val="none" w:sz="0" w:space="0" w:color="auto"/>
            <w:bottom w:val="none" w:sz="0" w:space="0" w:color="auto"/>
            <w:right w:val="none" w:sz="0" w:space="0" w:color="auto"/>
          </w:divBdr>
          <w:divsChild>
            <w:div w:id="1562911625">
              <w:marLeft w:val="0"/>
              <w:marRight w:val="0"/>
              <w:marTop w:val="0"/>
              <w:marBottom w:val="0"/>
              <w:divBdr>
                <w:top w:val="none" w:sz="0" w:space="0" w:color="auto"/>
                <w:left w:val="none" w:sz="0" w:space="0" w:color="auto"/>
                <w:bottom w:val="none" w:sz="0" w:space="0" w:color="auto"/>
                <w:right w:val="none" w:sz="0" w:space="0" w:color="auto"/>
              </w:divBdr>
            </w:div>
            <w:div w:id="16382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04763">
      <w:bodyDiv w:val="1"/>
      <w:marLeft w:val="0"/>
      <w:marRight w:val="0"/>
      <w:marTop w:val="0"/>
      <w:marBottom w:val="0"/>
      <w:divBdr>
        <w:top w:val="none" w:sz="0" w:space="0" w:color="auto"/>
        <w:left w:val="none" w:sz="0" w:space="0" w:color="auto"/>
        <w:bottom w:val="none" w:sz="0" w:space="0" w:color="auto"/>
        <w:right w:val="none" w:sz="0" w:space="0" w:color="auto"/>
      </w:divBdr>
    </w:div>
    <w:div w:id="1148090958">
      <w:bodyDiv w:val="1"/>
      <w:marLeft w:val="0"/>
      <w:marRight w:val="0"/>
      <w:marTop w:val="0"/>
      <w:marBottom w:val="0"/>
      <w:divBdr>
        <w:top w:val="none" w:sz="0" w:space="0" w:color="auto"/>
        <w:left w:val="none" w:sz="0" w:space="0" w:color="auto"/>
        <w:bottom w:val="none" w:sz="0" w:space="0" w:color="auto"/>
        <w:right w:val="none" w:sz="0" w:space="0" w:color="auto"/>
      </w:divBdr>
    </w:div>
    <w:div w:id="1184980072">
      <w:bodyDiv w:val="1"/>
      <w:marLeft w:val="0"/>
      <w:marRight w:val="0"/>
      <w:marTop w:val="0"/>
      <w:marBottom w:val="0"/>
      <w:divBdr>
        <w:top w:val="none" w:sz="0" w:space="0" w:color="auto"/>
        <w:left w:val="none" w:sz="0" w:space="0" w:color="auto"/>
        <w:bottom w:val="none" w:sz="0" w:space="0" w:color="auto"/>
        <w:right w:val="none" w:sz="0" w:space="0" w:color="auto"/>
      </w:divBdr>
    </w:div>
    <w:div w:id="1316950994">
      <w:bodyDiv w:val="1"/>
      <w:marLeft w:val="0"/>
      <w:marRight w:val="0"/>
      <w:marTop w:val="0"/>
      <w:marBottom w:val="0"/>
      <w:divBdr>
        <w:top w:val="none" w:sz="0" w:space="0" w:color="auto"/>
        <w:left w:val="none" w:sz="0" w:space="0" w:color="auto"/>
        <w:bottom w:val="none" w:sz="0" w:space="0" w:color="auto"/>
        <w:right w:val="none" w:sz="0" w:space="0" w:color="auto"/>
      </w:divBdr>
    </w:div>
    <w:div w:id="1499466704">
      <w:bodyDiv w:val="1"/>
      <w:marLeft w:val="0"/>
      <w:marRight w:val="0"/>
      <w:marTop w:val="0"/>
      <w:marBottom w:val="0"/>
      <w:divBdr>
        <w:top w:val="none" w:sz="0" w:space="0" w:color="auto"/>
        <w:left w:val="none" w:sz="0" w:space="0" w:color="auto"/>
        <w:bottom w:val="none" w:sz="0" w:space="0" w:color="auto"/>
        <w:right w:val="none" w:sz="0" w:space="0" w:color="auto"/>
      </w:divBdr>
    </w:div>
    <w:div w:id="1551455634">
      <w:bodyDiv w:val="1"/>
      <w:marLeft w:val="0"/>
      <w:marRight w:val="0"/>
      <w:marTop w:val="0"/>
      <w:marBottom w:val="0"/>
      <w:divBdr>
        <w:top w:val="none" w:sz="0" w:space="0" w:color="auto"/>
        <w:left w:val="none" w:sz="0" w:space="0" w:color="auto"/>
        <w:bottom w:val="none" w:sz="0" w:space="0" w:color="auto"/>
        <w:right w:val="none" w:sz="0" w:space="0" w:color="auto"/>
      </w:divBdr>
    </w:div>
    <w:div w:id="1842963174">
      <w:bodyDiv w:val="1"/>
      <w:marLeft w:val="0"/>
      <w:marRight w:val="0"/>
      <w:marTop w:val="0"/>
      <w:marBottom w:val="0"/>
      <w:divBdr>
        <w:top w:val="none" w:sz="0" w:space="0" w:color="auto"/>
        <w:left w:val="none" w:sz="0" w:space="0" w:color="auto"/>
        <w:bottom w:val="none" w:sz="0" w:space="0" w:color="auto"/>
        <w:right w:val="none" w:sz="0" w:space="0" w:color="auto"/>
      </w:divBdr>
    </w:div>
    <w:div w:id="2016614293">
      <w:bodyDiv w:val="1"/>
      <w:marLeft w:val="0"/>
      <w:marRight w:val="0"/>
      <w:marTop w:val="0"/>
      <w:marBottom w:val="0"/>
      <w:divBdr>
        <w:top w:val="none" w:sz="0" w:space="0" w:color="auto"/>
        <w:left w:val="none" w:sz="0" w:space="0" w:color="auto"/>
        <w:bottom w:val="none" w:sz="0" w:space="0" w:color="auto"/>
        <w:right w:val="none" w:sz="0" w:space="0" w:color="auto"/>
      </w:divBdr>
    </w:div>
    <w:div w:id="2082632573">
      <w:bodyDiv w:val="1"/>
      <w:marLeft w:val="0"/>
      <w:marRight w:val="0"/>
      <w:marTop w:val="0"/>
      <w:marBottom w:val="0"/>
      <w:divBdr>
        <w:top w:val="none" w:sz="0" w:space="0" w:color="auto"/>
        <w:left w:val="none" w:sz="0" w:space="0" w:color="auto"/>
        <w:bottom w:val="none" w:sz="0" w:space="0" w:color="auto"/>
        <w:right w:val="none" w:sz="0" w:space="0" w:color="auto"/>
      </w:divBdr>
    </w:div>
    <w:div w:id="2104953800">
      <w:bodyDiv w:val="1"/>
      <w:marLeft w:val="0"/>
      <w:marRight w:val="0"/>
      <w:marTop w:val="0"/>
      <w:marBottom w:val="0"/>
      <w:divBdr>
        <w:top w:val="none" w:sz="0" w:space="0" w:color="auto"/>
        <w:left w:val="none" w:sz="0" w:space="0" w:color="auto"/>
        <w:bottom w:val="none" w:sz="0" w:space="0" w:color="auto"/>
        <w:right w:val="none" w:sz="0" w:space="0" w:color="auto"/>
      </w:divBdr>
    </w:div>
    <w:div w:id="2120684822">
      <w:bodyDiv w:val="1"/>
      <w:marLeft w:val="0"/>
      <w:marRight w:val="0"/>
      <w:marTop w:val="0"/>
      <w:marBottom w:val="0"/>
      <w:divBdr>
        <w:top w:val="none" w:sz="0" w:space="0" w:color="auto"/>
        <w:left w:val="none" w:sz="0" w:space="0" w:color="auto"/>
        <w:bottom w:val="none" w:sz="0" w:space="0" w:color="auto"/>
        <w:right w:val="none" w:sz="0" w:space="0" w:color="auto"/>
      </w:divBdr>
    </w:div>
    <w:div w:id="212704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oo_snt@mail.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instagram.com/rcvr_r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aviastroit/page10755.ht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cs.google.com/forms/d/1r4LDN85E8DgIsPTGynaQNtZwl000dNu0WW7m6IfGyKE/edit?usp=sharing" TargetMode="External"/><Relationship Id="rId4" Type="http://schemas.microsoft.com/office/2007/relationships/stylesWithEffects" Target="stylesWithEffects.xml"/><Relationship Id="rId9" Type="http://schemas.openxmlformats.org/officeDocument/2006/relationships/hyperlink" Target="https://docs.google.com/forms/d/1r4LDN85E8DgIsPTGynaQNtZwl000dNu0WW7m6IfGyKE/edit?usp=sharing"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17D60-0452-4FE2-A9FC-0F88C2A0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1518</Words>
  <Characters>8656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10154</CharactersWithSpaces>
  <SharedDoc>false</SharedDoc>
  <HLinks>
    <vt:vector size="6" baseType="variant">
      <vt:variant>
        <vt:i4>5898357</vt:i4>
      </vt:variant>
      <vt:variant>
        <vt:i4>0</vt:i4>
      </vt:variant>
      <vt:variant>
        <vt:i4>0</vt:i4>
      </vt:variant>
      <vt:variant>
        <vt:i4>5</vt:i4>
      </vt:variant>
      <vt:variant>
        <vt:lpwstr>mailto:rcvr2014@mail.ru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Бехтерево</cp:lastModifiedBy>
  <cp:revision>2</cp:revision>
  <cp:lastPrinted>2022-01-18T07:13:00Z</cp:lastPrinted>
  <dcterms:created xsi:type="dcterms:W3CDTF">2022-01-21T13:08:00Z</dcterms:created>
  <dcterms:modified xsi:type="dcterms:W3CDTF">2022-01-21T13:08:00Z</dcterms:modified>
</cp:coreProperties>
</file>